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93F" w:rsidRDefault="00DD593F" w:rsidP="00DD593F">
      <w:pPr>
        <w:spacing w:after="0" w:line="240" w:lineRule="auto"/>
        <w:jc w:val="center"/>
        <w:rPr>
          <w:rFonts w:ascii="Times New Roman" w:hAnsi="Times New Roman"/>
          <w:b/>
          <w:sz w:val="28"/>
        </w:rPr>
      </w:pPr>
      <w:r>
        <w:rPr>
          <w:rFonts w:ascii="Arial Narrow" w:hAnsi="Arial Narrow"/>
          <w:b/>
          <w:noProof/>
          <w:sz w:val="28"/>
          <w:szCs w:val="28"/>
          <w:lang w:val="es-PY" w:eastAsia="es-PY"/>
        </w:rPr>
        <mc:AlternateContent>
          <mc:Choice Requires="wpg">
            <w:drawing>
              <wp:anchor distT="0" distB="0" distL="114300" distR="114300" simplePos="0" relativeHeight="251665920" behindDoc="0" locked="0" layoutInCell="1" allowOverlap="1" wp14:anchorId="2AE65B63" wp14:editId="624C9F8F">
                <wp:simplePos x="0" y="0"/>
                <wp:positionH relativeFrom="column">
                  <wp:posOffset>-83185</wp:posOffset>
                </wp:positionH>
                <wp:positionV relativeFrom="paragraph">
                  <wp:posOffset>-50800</wp:posOffset>
                </wp:positionV>
                <wp:extent cx="5986780" cy="580390"/>
                <wp:effectExtent l="0" t="0" r="0" b="0"/>
                <wp:wrapNone/>
                <wp:docPr id="16" name="16 Grupo"/>
                <wp:cNvGraphicFramePr/>
                <a:graphic xmlns:a="http://schemas.openxmlformats.org/drawingml/2006/main">
                  <a:graphicData uri="http://schemas.microsoft.com/office/word/2010/wordprocessingGroup">
                    <wpg:wgp>
                      <wpg:cNvGrpSpPr/>
                      <wpg:grpSpPr>
                        <a:xfrm>
                          <a:off x="0" y="0"/>
                          <a:ext cx="5986780" cy="580390"/>
                          <a:chOff x="0" y="0"/>
                          <a:chExt cx="5986863" cy="580390"/>
                        </a:xfrm>
                      </wpg:grpSpPr>
                      <pic:pic xmlns:pic="http://schemas.openxmlformats.org/drawingml/2006/picture">
                        <pic:nvPicPr>
                          <pic:cNvPr id="17" name="Imagen 6" descr="logo-index2"/>
                          <pic:cNvPicPr>
                            <a:picLocks noChangeAspect="1"/>
                          </pic:cNvPicPr>
                        </pic:nvPicPr>
                        <pic:blipFill>
                          <a:blip r:embed="rId9"/>
                          <a:srcRect/>
                          <a:stretch>
                            <a:fillRect/>
                          </a:stretch>
                        </pic:blipFill>
                        <pic:spPr bwMode="auto">
                          <a:xfrm>
                            <a:off x="1288112" y="79513"/>
                            <a:ext cx="389614" cy="437322"/>
                          </a:xfrm>
                          <a:prstGeom prst="rect">
                            <a:avLst/>
                          </a:prstGeom>
                          <a:noFill/>
                          <a:ln w="9525">
                            <a:noFill/>
                            <a:miter lim="800000"/>
                            <a:headEnd/>
                            <a:tailEnd/>
                          </a:ln>
                        </pic:spPr>
                      </pic:pic>
                      <pic:pic xmlns:pic="http://schemas.openxmlformats.org/drawingml/2006/picture">
                        <pic:nvPicPr>
                          <pic:cNvPr id="18" name="Imagen 8" descr="logo_unioeste_"/>
                          <pic:cNvPicPr>
                            <a:picLocks noChangeAspect="1"/>
                          </pic:cNvPicPr>
                        </pic:nvPicPr>
                        <pic:blipFill>
                          <a:blip r:embed="rId10"/>
                          <a:srcRect/>
                          <a:stretch>
                            <a:fillRect/>
                          </a:stretch>
                        </pic:blipFill>
                        <pic:spPr bwMode="auto">
                          <a:xfrm>
                            <a:off x="0" y="238539"/>
                            <a:ext cx="898498" cy="318052"/>
                          </a:xfrm>
                          <a:prstGeom prst="rect">
                            <a:avLst/>
                          </a:prstGeom>
                          <a:noFill/>
                          <a:ln w="9525">
                            <a:noFill/>
                            <a:miter lim="800000"/>
                            <a:headEnd/>
                            <a:tailEnd/>
                          </a:ln>
                        </pic:spPr>
                      </pic:pic>
                      <wpg:grpSp>
                        <wpg:cNvPr id="19" name="19 Grupo"/>
                        <wpg:cNvGrpSpPr/>
                        <wpg:grpSpPr>
                          <a:xfrm>
                            <a:off x="2043486" y="119269"/>
                            <a:ext cx="1939925" cy="436880"/>
                            <a:chOff x="0" y="0"/>
                            <a:chExt cx="1940118" cy="437321"/>
                          </a:xfrm>
                        </wpg:grpSpPr>
                        <pic:pic xmlns:pic="http://schemas.openxmlformats.org/drawingml/2006/picture">
                          <pic:nvPicPr>
                            <pic:cNvPr id="20" name="Imagen 9" descr="encabezado"/>
                            <pic:cNvPicPr>
                              <a:picLocks noChangeAspect="1"/>
                            </pic:cNvPicPr>
                          </pic:nvPicPr>
                          <pic:blipFill rotWithShape="1">
                            <a:blip r:embed="rId11"/>
                            <a:srcRect l="17568"/>
                            <a:stretch/>
                          </pic:blipFill>
                          <pic:spPr bwMode="auto">
                            <a:xfrm>
                              <a:off x="0" y="166977"/>
                              <a:ext cx="1940118" cy="27034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Imagen 7" descr="encabezado"/>
                            <pic:cNvPicPr>
                              <a:picLocks noChangeAspect="1"/>
                            </pic:cNvPicPr>
                          </pic:nvPicPr>
                          <pic:blipFill rotWithShape="1">
                            <a:blip r:embed="rId11"/>
                            <a:srcRect r="83108" b="-2659"/>
                            <a:stretch/>
                          </pic:blipFill>
                          <pic:spPr bwMode="auto">
                            <a:xfrm>
                              <a:off x="636105" y="0"/>
                              <a:ext cx="397565" cy="270344"/>
                            </a:xfrm>
                            <a:prstGeom prst="rect">
                              <a:avLst/>
                            </a:prstGeom>
                            <a:noFill/>
                            <a:ln>
                              <a:noFill/>
                            </a:ln>
                            <a:extLst>
                              <a:ext uri="{53640926-AAD7-44D8-BBD7-CCE9431645EC}">
                                <a14:shadowObscured xmlns:a14="http://schemas.microsoft.com/office/drawing/2010/main"/>
                              </a:ext>
                            </a:extLst>
                          </pic:spPr>
                        </pic:pic>
                      </wpg:grpSp>
                      <wpg:grpSp>
                        <wpg:cNvPr id="22" name="22 Grupo"/>
                        <wpg:cNvGrpSpPr/>
                        <wpg:grpSpPr>
                          <a:xfrm>
                            <a:off x="3888188" y="0"/>
                            <a:ext cx="2098675" cy="580390"/>
                            <a:chOff x="0" y="0"/>
                            <a:chExt cx="2098675" cy="580390"/>
                          </a:xfrm>
                        </wpg:grpSpPr>
                        <pic:pic xmlns:pic="http://schemas.openxmlformats.org/drawingml/2006/picture">
                          <pic:nvPicPr>
                            <pic:cNvPr id="23" name="Imagen 5" descr="Escudo UNI"/>
                            <pic:cNvPicPr>
                              <a:picLocks noChangeAspect="1"/>
                            </pic:cNvPicPr>
                          </pic:nvPicPr>
                          <pic:blipFill>
                            <a:blip r:embed="rId12">
                              <a:lum bright="-12000" contrast="18000"/>
                            </a:blip>
                            <a:srcRect/>
                            <a:stretch>
                              <a:fillRect/>
                            </a:stretch>
                          </pic:blipFill>
                          <pic:spPr bwMode="auto">
                            <a:xfrm>
                              <a:off x="834887" y="0"/>
                              <a:ext cx="302149" cy="405517"/>
                            </a:xfrm>
                            <a:prstGeom prst="rect">
                              <a:avLst/>
                            </a:prstGeom>
                            <a:noFill/>
                            <a:ln w="9525">
                              <a:noFill/>
                              <a:miter lim="800000"/>
                              <a:headEnd/>
                              <a:tailEnd/>
                            </a:ln>
                          </pic:spPr>
                        </pic:pic>
                        <wps:wsp>
                          <wps:cNvPr id="24" name="24 Cuadro de texto"/>
                          <wps:cNvSpPr txBox="1"/>
                          <wps:spPr>
                            <a:xfrm>
                              <a:off x="0" y="365760"/>
                              <a:ext cx="209867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593F" w:rsidRPr="00D5211B" w:rsidRDefault="00DD593F" w:rsidP="00DD593F">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16 Grupo" o:spid="_x0000_s1026" style="position:absolute;left:0;text-align:left;margin-left:-6.55pt;margin-top:-4pt;width:471.4pt;height:45.7pt;z-index:251665920" coordsize="59868,58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mVybmFuZG8AAAAB6hwABwAACAwAAAhy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AGUAcgBuAGEAbgBkAG8AAAD/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CAQECAQECAgICAgICAgMFAwMD&#10;AwMGBAQDBQcGBwcHBgcHCAkLCQgICggHBwoNCgoLDAwMDAcJDg8NDA4LDAwM/9sAQwECAgIDAwMG&#10;AwMGDAgHCAwMDAwMDAwMDAwMDAwMDAwMDAwMDAwMDAwMDAwMDAwMDAwMDAwMDAwMDAwMDAwMDAwM&#10;/8AAEQgBVgE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alt="logo-index2" style="position:absolute;left:12881;top:795;width:3896;height: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r6kbCAAAA2wAAAA8AAABkcnMvZG93bnJldi54bWxET0trwkAQvhf8D8sIvTUbe4g1dZUoFKwI&#10;xdj2PGTHJJidDdk1j3/fLRR6m4/vOevtaBrRU+dqywoWUQyCuLC65lLB5+Xt6QWE88gaG8ukYCIH&#10;283sYY2ptgOfqc99KUIIuxQVVN63qZSuqMigi2xLHLir7Qz6ALtS6g6HEG4a+RzHiTRYc2iosKV9&#10;RcUtvxsF3x9fzU4mK5/11/Ykj9PpfRqcUo/zMXsF4Wn0/+I/90GH+Uv4/SUcI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a+pGwgAAANsAAAAPAAAAAAAAAAAAAAAAAJ8C&#10;AABkcnMvZG93bnJldi54bWxQSwUGAAAAAAQABAD3AAAAjgMAAAAA&#10;">
                  <v:imagedata r:id="rId13" o:title="logo-index2"/>
                  <v:path arrowok="t"/>
                </v:shape>
                <v:shape id="Imagen 8" o:spid="_x0000_s1028" type="#_x0000_t75" alt="logo_unioeste_" style="position:absolute;top:2385;width:8984;height: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K7/rDAAAA2wAAAA8AAABkcnMvZG93bnJldi54bWxEj0FrwzAMhe+F/QejwW6t08HGyOqGdKNQ&#10;6KldDz2KWHPSxHKwvTb799OhsJvEe3rv06qa/KCuFFMX2MByUYAiboLt2Bk4fW3nb6BSRrY4BCYD&#10;v5SgWj/MVljacOMDXY/ZKQnhVKKBNuex1Do1LXlMizASi/Ydoscsa3TaRrxJuB/0c1G8ao8dS0OL&#10;I3201PTHH2/gfI4v9aXfD+Nhu8El71z96Z0xT49T/Q4q05T/zffrnRV8gZVfZAC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rv+sMAAADbAAAADwAAAAAAAAAAAAAAAACf&#10;AgAAZHJzL2Rvd25yZXYueG1sUEsFBgAAAAAEAAQA9wAAAI8DAAAAAA==&#10;">
                  <v:imagedata r:id="rId14" o:title="logo_unioeste_"/>
                  <v:path arrowok="t"/>
                </v:shape>
                <v:group id="19 Grupo" o:spid="_x0000_s1029" style="position:absolute;left:20434;top:1192;width:19400;height:4369" coordsize="19401,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Imagen 9" o:spid="_x0000_s1030" type="#_x0000_t75" alt="encabezado" style="position:absolute;top:1669;width:19401;height:2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ZEcHCAAAA2wAAAA8AAABkcnMvZG93bnJldi54bWxET8tqwkAU3Rf6D8MtuKuTioqNjiKF2G4E&#10;mxZxecncPDRzJ2TGJP69sxBcHs57tRlMLTpqXWVZwcc4AkGcWV1xoeD/L3lfgHAeWWNtmRTcyMFm&#10;/fqywljbnn+pS30hQgi7GBWU3jexlC4ryaAb24Y4cLltDfoA20LqFvsQbmo5iaK5NFhxaCixoa+S&#10;skt6NQrOp3yWJOfp7ru79Xlx3Pr94vCp1Oht2C5BeBr8U/xw/2gFk7A+fAk/QK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mRHBwgAAANsAAAAPAAAAAAAAAAAAAAAAAJ8C&#10;AABkcnMvZG93bnJldi54bWxQSwUGAAAAAAQABAD3AAAAjgMAAAAA&#10;">
                    <v:imagedata r:id="rId15" o:title="encabezado" cropleft="11513f"/>
                    <v:path arrowok="t"/>
                  </v:shape>
                  <v:shape id="Imagen 7" o:spid="_x0000_s1031" type="#_x0000_t75" alt="encabezado" style="position:absolute;left:6361;width:3975;height:2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CeIfFAAAA2wAAAA8AAABkcnMvZG93bnJldi54bWxEj09Lw0AUxO+C32F5gje7aQ+lpN0W6R8U&#10;pUKjB4+P7DOJzb6Nu69N+u27guBxmJnfMIvV4Fp1phAbzwbGowwUceltw5WBj/fdwwxUFGSLrWcy&#10;cKEIq+XtzQJz63s+0LmQSiUIxxwN1CJdrnUsa3IYR74jTt6XDw4lyVBpG7BPcNfqSZZNtcOG00KN&#10;Ha1rKo/FyRloNqcn97q3Ituh3IT+c/r99vJjzP3d8DgHJTTIf/iv/WwNTMbw+yX9AL2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gniHxQAAANsAAAAPAAAAAAAAAAAAAAAA&#10;AJ8CAABkcnMvZG93bnJldi54bWxQSwUGAAAAAAQABAD3AAAAkQMAAAAA&#10;">
                    <v:imagedata r:id="rId15" o:title="encabezado" cropbottom="-1743f" cropright="54466f"/>
                    <v:path arrowok="t"/>
                  </v:shape>
                </v:group>
                <v:group id="22 Grupo" o:spid="_x0000_s1032" style="position:absolute;left:38881;width:20987;height:5803" coordsize="20986,5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Imagen 5" o:spid="_x0000_s1033" type="#_x0000_t75" alt="Escudo UNI" style="position:absolute;left:8348;width:3022;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rhtPEAAAA2wAAAA8AAABkcnMvZG93bnJldi54bWxEj0FrwkAUhO8F/8PyhF6KbppCK9FVpBBS&#10;L4JaPD+yzySafRt2t0n677uC0OMwM98wq81oWtGT841lBa/zBARxaXXDlYLvUz5bgPABWWNrmRT8&#10;kofNevK0wkzbgQ/UH0MlIoR9hgrqELpMSl/WZNDPbUccvYt1BkOUrpLa4RDhppVpkrxLgw3HhRo7&#10;+qypvB1/jALf7j76XB7OrriWu6ZY7PcXflHqeTpulyACjeE//Gh/aQXpG9y/xB8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rhtPEAAAA2wAAAA8AAAAAAAAAAAAAAAAA&#10;nwIAAGRycy9kb3ducmV2LnhtbFBLBQYAAAAABAAEAPcAAACQAwAAAAA=&#10;">
                    <v:imagedata r:id="rId16" o:title="Escudo UNI" gain="79922f" blacklevel="-3932f"/>
                    <v:path arrowok="t"/>
                  </v:shape>
                  <v:shapetype id="_x0000_t202" coordsize="21600,21600" o:spt="202" path="m,l,21600r21600,l21600,xe">
                    <v:stroke joinstyle="miter"/>
                    <v:path gradientshapeok="t" o:connecttype="rect"/>
                  </v:shapetype>
                  <v:shape id="24 Cuadro de texto" o:spid="_x0000_s1034" type="#_x0000_t202" style="position:absolute;top:3657;width:20986;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DD593F" w:rsidRPr="00D5211B" w:rsidRDefault="00DD593F" w:rsidP="00DD593F">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v:textbox>
                  </v:shape>
                </v:group>
              </v:group>
            </w:pict>
          </mc:Fallback>
        </mc:AlternateContent>
      </w:r>
    </w:p>
    <w:p w:rsidR="00DD593F" w:rsidRDefault="00DD593F" w:rsidP="00DD593F">
      <w:pPr>
        <w:spacing w:after="0" w:line="240" w:lineRule="auto"/>
        <w:jc w:val="center"/>
        <w:rPr>
          <w:rFonts w:ascii="Times New Roman" w:hAnsi="Times New Roman"/>
          <w:b/>
          <w:sz w:val="28"/>
        </w:rPr>
      </w:pPr>
    </w:p>
    <w:p w:rsidR="00DD593F" w:rsidRDefault="00DD593F" w:rsidP="00DD593F">
      <w:pPr>
        <w:spacing w:after="120" w:line="240" w:lineRule="auto"/>
        <w:jc w:val="center"/>
        <w:rPr>
          <w:rFonts w:ascii="Times New Roman" w:hAnsi="Times New Roman"/>
          <w:b/>
          <w:sz w:val="24"/>
        </w:rPr>
      </w:pPr>
    </w:p>
    <w:p w:rsidR="00DD593F" w:rsidRPr="00525E0F" w:rsidRDefault="00DD593F" w:rsidP="00DD593F">
      <w:pPr>
        <w:spacing w:before="120" w:after="120" w:line="240" w:lineRule="auto"/>
        <w:jc w:val="center"/>
        <w:rPr>
          <w:rFonts w:ascii="Times New Roman" w:hAnsi="Times New Roman"/>
          <w:b/>
          <w:sz w:val="24"/>
        </w:rPr>
      </w:pPr>
      <w:r w:rsidRPr="00525E0F">
        <w:rPr>
          <w:rFonts w:ascii="Times New Roman" w:hAnsi="Times New Roman"/>
          <w:b/>
          <w:sz w:val="24"/>
        </w:rPr>
        <w:t>III SEMINARIO INTERNACIONAL DE LOS ESPACIOS DE FRONTERA (III GEOFRONTERA)</w:t>
      </w:r>
    </w:p>
    <w:p w:rsidR="00DD593F" w:rsidRPr="00525E0F" w:rsidRDefault="00DD593F" w:rsidP="00DD593F">
      <w:pPr>
        <w:pStyle w:val="Ttulo1"/>
        <w:shd w:val="clear" w:color="auto" w:fill="FBD4B4"/>
        <w:spacing w:before="120" w:after="120" w:line="240" w:lineRule="auto"/>
        <w:jc w:val="center"/>
        <w:rPr>
          <w:rFonts w:ascii="Bodoni MT Black" w:hAnsi="Bodoni MT Black"/>
          <w:i/>
          <w:color w:val="auto"/>
          <w:sz w:val="32"/>
          <w:szCs w:val="22"/>
        </w:rPr>
      </w:pPr>
      <w:r w:rsidRPr="00525E0F">
        <w:rPr>
          <w:rFonts w:ascii="Bodoni MT Black" w:hAnsi="Bodoni MT Black"/>
          <w:i/>
          <w:color w:val="auto"/>
          <w:sz w:val="32"/>
          <w:szCs w:val="22"/>
        </w:rPr>
        <w:t>Integración: Cooperación y Conflictos</w:t>
      </w:r>
    </w:p>
    <w:p w:rsidR="00DD593F" w:rsidRPr="00525E0F" w:rsidRDefault="00DD593F" w:rsidP="00DD593F">
      <w:pPr>
        <w:pStyle w:val="Ttulo1"/>
        <w:spacing w:before="120" w:after="120" w:line="240" w:lineRule="auto"/>
        <w:jc w:val="center"/>
        <w:rPr>
          <w:rFonts w:ascii="Times New Roman" w:hAnsi="Times New Roman"/>
          <w:color w:val="auto"/>
          <w:sz w:val="24"/>
          <w:szCs w:val="22"/>
        </w:rPr>
      </w:pPr>
      <w:r w:rsidRPr="00525E0F">
        <w:rPr>
          <w:rFonts w:ascii="Times New Roman" w:hAnsi="Times New Roman"/>
          <w:color w:val="auto"/>
          <w:sz w:val="24"/>
          <w:szCs w:val="22"/>
        </w:rPr>
        <w:t>III SEMINÁRIO INTERNACIONAL DOS ESPAÇOS DE FRONTEIRA (III GEOFRONTEIRA)</w:t>
      </w:r>
    </w:p>
    <w:p w:rsidR="00DD593F" w:rsidRPr="00525E0F" w:rsidRDefault="00DD593F" w:rsidP="00DD593F">
      <w:pPr>
        <w:pStyle w:val="Ttulo1"/>
        <w:shd w:val="clear" w:color="auto" w:fill="FBD4B4"/>
        <w:spacing w:before="120" w:after="120" w:line="240" w:lineRule="auto"/>
        <w:jc w:val="center"/>
        <w:rPr>
          <w:rFonts w:ascii="Bodoni MT Black" w:hAnsi="Bodoni MT Black"/>
          <w:i/>
          <w:color w:val="auto"/>
          <w:sz w:val="32"/>
          <w:szCs w:val="22"/>
        </w:rPr>
      </w:pPr>
      <w:proofErr w:type="spellStart"/>
      <w:r w:rsidRPr="00525E0F">
        <w:rPr>
          <w:rFonts w:ascii="Bodoni MT Black" w:hAnsi="Bodoni MT Black"/>
          <w:i/>
          <w:color w:val="auto"/>
          <w:sz w:val="32"/>
          <w:szCs w:val="22"/>
        </w:rPr>
        <w:t>Integração</w:t>
      </w:r>
      <w:proofErr w:type="spellEnd"/>
      <w:r w:rsidRPr="00525E0F">
        <w:rPr>
          <w:rFonts w:ascii="Bodoni MT Black" w:hAnsi="Bodoni MT Black"/>
          <w:i/>
          <w:color w:val="auto"/>
          <w:sz w:val="32"/>
          <w:szCs w:val="22"/>
        </w:rPr>
        <w:t xml:space="preserve">: </w:t>
      </w:r>
      <w:proofErr w:type="spellStart"/>
      <w:r w:rsidRPr="00525E0F">
        <w:rPr>
          <w:rFonts w:ascii="Bodoni MT Black" w:hAnsi="Bodoni MT Black"/>
          <w:i/>
          <w:color w:val="auto"/>
          <w:sz w:val="32"/>
          <w:szCs w:val="22"/>
        </w:rPr>
        <w:t>Cooperação</w:t>
      </w:r>
      <w:proofErr w:type="spellEnd"/>
      <w:r w:rsidRPr="00525E0F">
        <w:rPr>
          <w:rFonts w:ascii="Bodoni MT Black" w:hAnsi="Bodoni MT Black"/>
          <w:i/>
          <w:color w:val="auto"/>
          <w:sz w:val="32"/>
          <w:szCs w:val="22"/>
        </w:rPr>
        <w:t xml:space="preserve"> e </w:t>
      </w:r>
      <w:proofErr w:type="spellStart"/>
      <w:r w:rsidRPr="00525E0F">
        <w:rPr>
          <w:rFonts w:ascii="Bodoni MT Black" w:hAnsi="Bodoni MT Black"/>
          <w:i/>
          <w:color w:val="auto"/>
          <w:sz w:val="32"/>
          <w:szCs w:val="22"/>
        </w:rPr>
        <w:t>Conflito</w:t>
      </w:r>
      <w:proofErr w:type="spellEnd"/>
    </w:p>
    <w:p w:rsidR="00DD593F" w:rsidRDefault="00DD593F" w:rsidP="00DD593F">
      <w:pPr>
        <w:spacing w:before="240" w:after="0" w:line="240" w:lineRule="auto"/>
        <w:jc w:val="center"/>
        <w:rPr>
          <w:rFonts w:ascii="Arial" w:hAnsi="Arial" w:cs="Arial"/>
          <w:sz w:val="24"/>
        </w:rPr>
      </w:pPr>
      <w:r>
        <w:rPr>
          <w:rFonts w:ascii="Arial" w:hAnsi="Arial" w:cs="Arial"/>
          <w:sz w:val="24"/>
        </w:rPr>
        <w:t xml:space="preserve">EJE </w:t>
      </w:r>
      <w:proofErr w:type="gramStart"/>
      <w:r>
        <w:rPr>
          <w:rFonts w:ascii="Arial" w:hAnsi="Arial" w:cs="Arial"/>
          <w:sz w:val="24"/>
        </w:rPr>
        <w:t>6</w:t>
      </w:r>
      <w:proofErr w:type="gramEnd"/>
      <w:r>
        <w:rPr>
          <w:rFonts w:ascii="Arial" w:hAnsi="Arial" w:cs="Arial"/>
          <w:sz w:val="24"/>
        </w:rPr>
        <w:t xml:space="preserve">: </w:t>
      </w:r>
      <w:r w:rsidRPr="00D57501">
        <w:rPr>
          <w:rFonts w:ascii="Arial" w:hAnsi="Arial" w:cs="Arial"/>
          <w:sz w:val="24"/>
        </w:rPr>
        <w:t>FRONTERAS, TERRITORIOS Y CULTURAS /  FRONTEIRAS, TERRITÓRIOS E CULTURAS</w:t>
      </w:r>
    </w:p>
    <w:p w:rsidR="00DD593F" w:rsidRDefault="00DD593F" w:rsidP="00DD593F">
      <w:pPr>
        <w:spacing w:line="360" w:lineRule="auto"/>
        <w:jc w:val="center"/>
        <w:rPr>
          <w:rFonts w:ascii="Arial" w:hAnsi="Arial" w:cs="Arial"/>
          <w:b/>
          <w:caps/>
          <w:lang w:val="es-ES" w:eastAsia="es-ES"/>
        </w:rPr>
      </w:pPr>
    </w:p>
    <w:p w:rsidR="00DD593F" w:rsidRDefault="00DD593F" w:rsidP="00BC435E">
      <w:pPr>
        <w:tabs>
          <w:tab w:val="left" w:leader="dot" w:pos="8505"/>
        </w:tabs>
        <w:spacing w:after="0" w:line="240" w:lineRule="auto"/>
        <w:jc w:val="center"/>
        <w:rPr>
          <w:rFonts w:ascii="Arial" w:eastAsia="Calibri" w:hAnsi="Arial" w:cs="Arial"/>
          <w:b/>
          <w:lang w:val="es-ES" w:eastAsia="ar-SA"/>
        </w:rPr>
      </w:pPr>
    </w:p>
    <w:p w:rsidR="001762E1" w:rsidRPr="00BC435E" w:rsidRDefault="00BC435E" w:rsidP="00BC435E">
      <w:pPr>
        <w:tabs>
          <w:tab w:val="left" w:leader="dot" w:pos="8505"/>
        </w:tabs>
        <w:spacing w:after="0" w:line="240" w:lineRule="auto"/>
        <w:jc w:val="center"/>
        <w:rPr>
          <w:rFonts w:ascii="Arial" w:eastAsia="Calibri" w:hAnsi="Arial" w:cs="Arial"/>
          <w:b/>
          <w:lang w:eastAsia="ar-SA"/>
        </w:rPr>
      </w:pPr>
      <w:r w:rsidRPr="00BC435E">
        <w:rPr>
          <w:rFonts w:ascii="Arial" w:eastAsia="Calibri" w:hAnsi="Arial" w:cs="Arial"/>
          <w:b/>
          <w:lang w:eastAsia="ar-SA"/>
        </w:rPr>
        <w:t>DO CAMPO PARA A CIDADE E DA CIDADE PARA O CAMPO: A RURALIDADE E A URBANIDADE NA FRONTEIRA BRASIL-PARAGUAI</w:t>
      </w:r>
    </w:p>
    <w:p w:rsidR="00B51892" w:rsidRDefault="00B51892" w:rsidP="00D830BD">
      <w:pPr>
        <w:tabs>
          <w:tab w:val="left" w:leader="dot" w:pos="8505"/>
        </w:tabs>
        <w:spacing w:after="0" w:line="480" w:lineRule="auto"/>
        <w:jc w:val="center"/>
        <w:rPr>
          <w:rFonts w:ascii="Arial" w:eastAsia="Calibri" w:hAnsi="Arial" w:cs="Arial"/>
          <w:b/>
          <w:color w:val="1C1C1C"/>
          <w:lang w:eastAsia="ar-SA"/>
        </w:rPr>
      </w:pPr>
    </w:p>
    <w:p w:rsidR="00CD0C81" w:rsidRPr="00D731F6" w:rsidRDefault="00D731F6" w:rsidP="00DD593F">
      <w:pPr>
        <w:tabs>
          <w:tab w:val="left" w:pos="5565"/>
          <w:tab w:val="left" w:leader="dot" w:pos="8505"/>
        </w:tabs>
        <w:spacing w:after="0" w:line="240" w:lineRule="auto"/>
        <w:jc w:val="right"/>
        <w:rPr>
          <w:rFonts w:ascii="Arial" w:eastAsia="Calibri" w:hAnsi="Arial" w:cs="Arial"/>
          <w:color w:val="1C1C1C"/>
          <w:lang w:eastAsia="ar-SA"/>
        </w:rPr>
      </w:pPr>
      <w:r w:rsidRPr="00D731F6">
        <w:rPr>
          <w:rFonts w:ascii="Arial" w:eastAsia="Calibri" w:hAnsi="Arial" w:cs="Arial"/>
          <w:color w:val="1C1C1C"/>
          <w:lang w:eastAsia="ar-SA"/>
        </w:rPr>
        <w:t>Adriana Eliane Casagrande</w:t>
      </w:r>
    </w:p>
    <w:p w:rsidR="00B51892" w:rsidRDefault="00B51892" w:rsidP="00DD593F">
      <w:pPr>
        <w:tabs>
          <w:tab w:val="left" w:leader="dot" w:pos="8505"/>
        </w:tabs>
        <w:spacing w:after="0" w:line="240" w:lineRule="auto"/>
        <w:jc w:val="right"/>
        <w:rPr>
          <w:rFonts w:ascii="Arial" w:eastAsia="Calibri" w:hAnsi="Arial" w:cs="Arial"/>
          <w:color w:val="1C1C1C"/>
          <w:lang w:eastAsia="ar-SA"/>
        </w:rPr>
      </w:pPr>
      <w:r>
        <w:rPr>
          <w:rFonts w:ascii="Arial" w:eastAsia="Calibri" w:hAnsi="Arial" w:cs="Arial"/>
          <w:color w:val="1C1C1C"/>
          <w:lang w:eastAsia="ar-SA"/>
        </w:rPr>
        <w:t>Universidade Estadual do Oeste do Paraná</w:t>
      </w:r>
    </w:p>
    <w:p w:rsidR="00D731F6" w:rsidRDefault="00D731F6" w:rsidP="00DD593F">
      <w:pPr>
        <w:tabs>
          <w:tab w:val="left" w:leader="dot" w:pos="8505"/>
        </w:tabs>
        <w:spacing w:after="0" w:line="240" w:lineRule="auto"/>
        <w:jc w:val="right"/>
        <w:rPr>
          <w:rFonts w:ascii="Arial" w:eastAsia="Calibri" w:hAnsi="Arial" w:cs="Arial"/>
          <w:color w:val="1C1C1C"/>
          <w:lang w:eastAsia="ar-SA"/>
        </w:rPr>
      </w:pPr>
      <w:r>
        <w:rPr>
          <w:rFonts w:ascii="Arial" w:eastAsia="Calibri" w:hAnsi="Arial" w:cs="Arial"/>
          <w:color w:val="1C1C1C"/>
          <w:lang w:eastAsia="ar-SA"/>
        </w:rPr>
        <w:t xml:space="preserve">E-mail: </w:t>
      </w:r>
      <w:hyperlink r:id="rId17" w:history="1">
        <w:r w:rsidRPr="006F1681">
          <w:rPr>
            <w:rStyle w:val="Hipervnculo"/>
            <w:rFonts w:ascii="Arial" w:eastAsia="Calibri" w:hAnsi="Arial" w:cs="Arial"/>
            <w:lang w:eastAsia="ar-SA"/>
          </w:rPr>
          <w:t>adri_casagrande@yahoo.com.br</w:t>
        </w:r>
      </w:hyperlink>
    </w:p>
    <w:p w:rsidR="00D731F6" w:rsidRDefault="00D731F6" w:rsidP="00DD593F">
      <w:pPr>
        <w:tabs>
          <w:tab w:val="left" w:leader="dot" w:pos="8505"/>
        </w:tabs>
        <w:spacing w:after="0" w:line="240" w:lineRule="auto"/>
        <w:jc w:val="right"/>
        <w:rPr>
          <w:rFonts w:ascii="Arial" w:eastAsia="Calibri" w:hAnsi="Arial" w:cs="Arial"/>
          <w:color w:val="1C1C1C"/>
          <w:lang w:eastAsia="ar-SA"/>
        </w:rPr>
      </w:pPr>
    </w:p>
    <w:p w:rsidR="00D731F6" w:rsidRDefault="00D731F6" w:rsidP="00DD593F">
      <w:pPr>
        <w:tabs>
          <w:tab w:val="left" w:leader="dot" w:pos="8505"/>
        </w:tabs>
        <w:spacing w:after="0" w:line="240" w:lineRule="auto"/>
        <w:jc w:val="right"/>
        <w:rPr>
          <w:rFonts w:ascii="Arial" w:eastAsia="Calibri" w:hAnsi="Arial" w:cs="Arial"/>
          <w:color w:val="1C1C1C"/>
          <w:lang w:eastAsia="ar-SA"/>
        </w:rPr>
      </w:pPr>
      <w:r>
        <w:rPr>
          <w:rFonts w:ascii="Arial" w:eastAsia="Calibri" w:hAnsi="Arial" w:cs="Arial"/>
          <w:color w:val="1C1C1C"/>
          <w:lang w:eastAsia="ar-SA"/>
        </w:rPr>
        <w:t>Edson Belo Clemente de Souza</w:t>
      </w:r>
    </w:p>
    <w:p w:rsidR="008D1668" w:rsidRDefault="008D1668" w:rsidP="00DD593F">
      <w:pPr>
        <w:tabs>
          <w:tab w:val="left" w:leader="dot" w:pos="8505"/>
        </w:tabs>
        <w:spacing w:after="0" w:line="240" w:lineRule="auto"/>
        <w:jc w:val="right"/>
        <w:rPr>
          <w:rFonts w:ascii="Arial" w:eastAsia="Calibri" w:hAnsi="Arial" w:cs="Arial"/>
          <w:color w:val="1C1C1C"/>
          <w:lang w:eastAsia="ar-SA"/>
        </w:rPr>
      </w:pPr>
      <w:r>
        <w:rPr>
          <w:rFonts w:ascii="Arial" w:eastAsia="Calibri" w:hAnsi="Arial" w:cs="Arial"/>
          <w:color w:val="1C1C1C"/>
          <w:lang w:eastAsia="ar-SA"/>
        </w:rPr>
        <w:t>Universidade Estadual do Oeste do Paraná</w:t>
      </w:r>
    </w:p>
    <w:p w:rsidR="00D731F6" w:rsidRPr="00D731F6" w:rsidRDefault="00D731F6" w:rsidP="00DD593F">
      <w:pPr>
        <w:tabs>
          <w:tab w:val="left" w:leader="dot" w:pos="8505"/>
        </w:tabs>
        <w:spacing w:after="0" w:line="240" w:lineRule="auto"/>
        <w:jc w:val="right"/>
        <w:rPr>
          <w:rFonts w:ascii="Arial" w:eastAsia="Calibri" w:hAnsi="Arial" w:cs="Arial"/>
          <w:color w:val="1C1C1C"/>
          <w:lang w:eastAsia="ar-SA"/>
        </w:rPr>
      </w:pPr>
      <w:r w:rsidRPr="00D731F6">
        <w:rPr>
          <w:rFonts w:ascii="Arial" w:eastAsia="Calibri" w:hAnsi="Arial" w:cs="Arial"/>
          <w:color w:val="1C1C1C"/>
          <w:lang w:eastAsia="ar-SA"/>
        </w:rPr>
        <w:t xml:space="preserve">E-mail: </w:t>
      </w:r>
      <w:hyperlink r:id="rId18" w:history="1">
        <w:r w:rsidRPr="006F1681">
          <w:rPr>
            <w:rStyle w:val="Hipervnculo"/>
            <w:rFonts w:ascii="Arial" w:eastAsia="Calibri" w:hAnsi="Arial" w:cs="Arial"/>
            <w:lang w:eastAsia="ar-SA"/>
          </w:rPr>
          <w:t>ebelo2003@yahoo.com.br</w:t>
        </w:r>
      </w:hyperlink>
      <w:r>
        <w:rPr>
          <w:rFonts w:ascii="Arial" w:eastAsia="Calibri" w:hAnsi="Arial" w:cs="Arial"/>
          <w:color w:val="1C1C1C"/>
          <w:lang w:eastAsia="ar-SA"/>
        </w:rPr>
        <w:t xml:space="preserve"> </w:t>
      </w:r>
    </w:p>
    <w:p w:rsidR="00D731F6" w:rsidRDefault="00D731F6" w:rsidP="000715FD">
      <w:pPr>
        <w:tabs>
          <w:tab w:val="left" w:pos="1440"/>
        </w:tabs>
        <w:suppressAutoHyphens/>
        <w:spacing w:after="0" w:line="360" w:lineRule="auto"/>
        <w:jc w:val="both"/>
        <w:rPr>
          <w:rFonts w:ascii="Arial" w:eastAsia="Calibri" w:hAnsi="Arial" w:cs="Arial"/>
          <w:b/>
          <w:color w:val="1C1C1C"/>
        </w:rPr>
      </w:pPr>
    </w:p>
    <w:p w:rsidR="00A53F6C" w:rsidRPr="00930056" w:rsidRDefault="00A53F6C" w:rsidP="000715FD">
      <w:pPr>
        <w:tabs>
          <w:tab w:val="left" w:pos="1440"/>
        </w:tabs>
        <w:suppressAutoHyphens/>
        <w:spacing w:after="0" w:line="360" w:lineRule="auto"/>
        <w:jc w:val="both"/>
        <w:rPr>
          <w:rFonts w:ascii="Arial" w:eastAsia="Calibri" w:hAnsi="Arial" w:cs="Arial"/>
          <w:b/>
          <w:color w:val="1C1C1C"/>
        </w:rPr>
      </w:pPr>
      <w:r w:rsidRPr="00930056">
        <w:rPr>
          <w:rFonts w:ascii="Arial" w:eastAsia="Calibri" w:hAnsi="Arial" w:cs="Arial"/>
          <w:b/>
          <w:color w:val="1C1C1C"/>
        </w:rPr>
        <w:t>Resumo</w:t>
      </w:r>
    </w:p>
    <w:p w:rsidR="00F85570" w:rsidRPr="00930056" w:rsidRDefault="00F85570" w:rsidP="00897265">
      <w:pPr>
        <w:suppressAutoHyphens/>
        <w:spacing w:after="0" w:line="240" w:lineRule="auto"/>
        <w:jc w:val="both"/>
        <w:rPr>
          <w:rFonts w:ascii="Arial" w:hAnsi="Arial" w:cs="Arial"/>
          <w:color w:val="1C1C1C"/>
        </w:rPr>
      </w:pPr>
      <w:r w:rsidRPr="00930056">
        <w:rPr>
          <w:rFonts w:ascii="Arial" w:eastAsia="Calibri" w:hAnsi="Arial" w:cs="Arial"/>
          <w:color w:val="1C1C1C"/>
          <w:lang w:eastAsia="ar-SA"/>
        </w:rPr>
        <w:t xml:space="preserve">O presente artigo tem o objetivo de analisar a relação campo-cidade </w:t>
      </w:r>
      <w:r w:rsidR="001762E1">
        <w:rPr>
          <w:rFonts w:ascii="Arial" w:eastAsia="Calibri" w:hAnsi="Arial" w:cs="Arial"/>
          <w:color w:val="1C1C1C"/>
          <w:lang w:eastAsia="ar-SA"/>
        </w:rPr>
        <w:t xml:space="preserve">e </w:t>
      </w:r>
      <w:r w:rsidR="001762E1" w:rsidRPr="00BC435E">
        <w:rPr>
          <w:rFonts w:ascii="Arial" w:eastAsia="Calibri" w:hAnsi="Arial" w:cs="Arial"/>
          <w:lang w:eastAsia="ar-SA"/>
        </w:rPr>
        <w:t xml:space="preserve">cidade-campo </w:t>
      </w:r>
      <w:r w:rsidRPr="00930056">
        <w:rPr>
          <w:rFonts w:ascii="Arial" w:eastAsia="Calibri" w:hAnsi="Arial" w:cs="Arial"/>
          <w:color w:val="1C1C1C"/>
          <w:lang w:eastAsia="ar-SA"/>
        </w:rPr>
        <w:t>na região Costa Oeste do Paraná</w:t>
      </w:r>
      <w:r w:rsidR="00C1583E">
        <w:rPr>
          <w:rFonts w:ascii="Arial" w:eastAsia="Calibri" w:hAnsi="Arial" w:cs="Arial"/>
          <w:color w:val="1C1C1C"/>
          <w:lang w:eastAsia="ar-SA"/>
        </w:rPr>
        <w:t>/Brasil</w:t>
      </w:r>
      <w:r w:rsidR="001762E1">
        <w:rPr>
          <w:rFonts w:ascii="Arial" w:eastAsia="Calibri" w:hAnsi="Arial" w:cs="Arial"/>
          <w:color w:val="1C1C1C"/>
          <w:lang w:eastAsia="ar-SA"/>
        </w:rPr>
        <w:t xml:space="preserve"> – </w:t>
      </w:r>
      <w:r w:rsidR="001762E1" w:rsidRPr="00BC435E">
        <w:rPr>
          <w:rFonts w:ascii="Arial" w:eastAsia="Calibri" w:hAnsi="Arial" w:cs="Arial"/>
          <w:lang w:eastAsia="ar-SA"/>
        </w:rPr>
        <w:t xml:space="preserve">fronteira com o Paraguai </w:t>
      </w:r>
      <w:r w:rsidR="001762E1">
        <w:rPr>
          <w:rFonts w:ascii="Arial" w:eastAsia="Calibri" w:hAnsi="Arial" w:cs="Arial"/>
          <w:color w:val="1C1C1C"/>
          <w:lang w:eastAsia="ar-SA"/>
        </w:rPr>
        <w:t>-</w:t>
      </w:r>
      <w:r w:rsidRPr="00930056">
        <w:rPr>
          <w:rFonts w:ascii="Arial" w:eastAsia="Calibri" w:hAnsi="Arial" w:cs="Arial"/>
          <w:color w:val="1C1C1C"/>
          <w:lang w:eastAsia="ar-SA"/>
        </w:rPr>
        <w:t xml:space="preserve"> considerando a influência que o campo exerce na cidade e a cidade no campo. Dessa forma, inicialmente se discute a relação da população do campo com a cidade, evidenciando quais são as tecnologias e os serviços urbanos utilizados pelos agricultores. Em seguida, analisa-se a percepção, pela população urbana, sobre a importância da agricultura para a região e o impacto do consumo da população rural na economia regional. Também </w:t>
      </w:r>
      <w:r w:rsidR="00713824" w:rsidRPr="00930056">
        <w:rPr>
          <w:rFonts w:ascii="Arial" w:eastAsia="Calibri" w:hAnsi="Arial" w:cs="Arial"/>
          <w:color w:val="1C1C1C"/>
          <w:lang w:eastAsia="ar-SA"/>
        </w:rPr>
        <w:t>se investigou</w:t>
      </w:r>
      <w:r w:rsidRPr="00930056">
        <w:rPr>
          <w:rFonts w:ascii="Arial" w:eastAsia="Calibri" w:hAnsi="Arial" w:cs="Arial"/>
          <w:color w:val="1C1C1C"/>
          <w:lang w:eastAsia="ar-SA"/>
        </w:rPr>
        <w:t xml:space="preserve"> as atividades</w:t>
      </w:r>
      <w:r w:rsidR="001762E1">
        <w:rPr>
          <w:rFonts w:ascii="Arial" w:eastAsia="Calibri" w:hAnsi="Arial" w:cs="Arial"/>
          <w:color w:val="1C1C1C"/>
          <w:lang w:eastAsia="ar-SA"/>
        </w:rPr>
        <w:t xml:space="preserve"> </w:t>
      </w:r>
      <w:r w:rsidR="001762E1" w:rsidRPr="00BC435E">
        <w:rPr>
          <w:rFonts w:ascii="Arial" w:eastAsia="Calibri" w:hAnsi="Arial" w:cs="Arial"/>
          <w:lang w:eastAsia="ar-SA"/>
        </w:rPr>
        <w:t>rurais</w:t>
      </w:r>
      <w:r w:rsidRPr="001762E1">
        <w:rPr>
          <w:rFonts w:ascii="Arial" w:eastAsia="Calibri" w:hAnsi="Arial" w:cs="Arial"/>
          <w:color w:val="FF0000"/>
          <w:lang w:eastAsia="ar-SA"/>
        </w:rPr>
        <w:t xml:space="preserve"> </w:t>
      </w:r>
      <w:r w:rsidRPr="00930056">
        <w:rPr>
          <w:rFonts w:ascii="Arial" w:eastAsia="Calibri" w:hAnsi="Arial" w:cs="Arial"/>
          <w:color w:val="1C1C1C"/>
          <w:lang w:eastAsia="ar-SA"/>
        </w:rPr>
        <w:t xml:space="preserve">presentes na cidade, com destaque para a Feira do Produtor Rural. Para </w:t>
      </w:r>
      <w:r w:rsidR="00C55162" w:rsidRPr="00930056">
        <w:rPr>
          <w:rFonts w:ascii="Arial" w:eastAsia="Calibri" w:hAnsi="Arial" w:cs="Arial"/>
          <w:color w:val="1C1C1C"/>
          <w:lang w:eastAsia="ar-SA"/>
        </w:rPr>
        <w:t xml:space="preserve">estas análises </w:t>
      </w:r>
      <w:r w:rsidRPr="00930056">
        <w:rPr>
          <w:rFonts w:ascii="Arial" w:eastAsia="Calibri" w:hAnsi="Arial" w:cs="Arial"/>
          <w:color w:val="1C1C1C"/>
          <w:lang w:eastAsia="ar-SA"/>
        </w:rPr>
        <w:t>foram realizados trabalhos de campo</w:t>
      </w:r>
      <w:r w:rsidR="00C55162" w:rsidRPr="00930056">
        <w:rPr>
          <w:rFonts w:ascii="Arial" w:eastAsia="Calibri" w:hAnsi="Arial" w:cs="Arial"/>
          <w:color w:val="1C1C1C"/>
          <w:lang w:eastAsia="ar-SA"/>
        </w:rPr>
        <w:t xml:space="preserve"> e entrevistas com agricultores, comerciantes e consumidores das Feiras do Produtor Rural.</w:t>
      </w:r>
      <w:r w:rsidRPr="00930056">
        <w:rPr>
          <w:rFonts w:ascii="Arial" w:eastAsia="Calibri" w:hAnsi="Arial" w:cs="Arial"/>
          <w:color w:val="1C1C1C"/>
          <w:lang w:eastAsia="ar-SA"/>
        </w:rPr>
        <w:t xml:space="preserve"> Constatou-se, em conclusão,</w:t>
      </w:r>
      <w:r w:rsidRPr="00930056">
        <w:rPr>
          <w:rFonts w:ascii="Arial" w:hAnsi="Arial" w:cs="Arial"/>
          <w:color w:val="1C1C1C"/>
        </w:rPr>
        <w:t xml:space="preserve"> que campo e cidade </w:t>
      </w:r>
      <w:r w:rsidR="001762E1">
        <w:rPr>
          <w:rFonts w:ascii="Arial" w:hAnsi="Arial" w:cs="Arial"/>
          <w:color w:val="1C1C1C"/>
        </w:rPr>
        <w:t xml:space="preserve">e </w:t>
      </w:r>
      <w:r w:rsidR="001762E1" w:rsidRPr="00BC435E">
        <w:rPr>
          <w:rFonts w:ascii="Arial" w:hAnsi="Arial" w:cs="Arial"/>
        </w:rPr>
        <w:t xml:space="preserve">vice-versa </w:t>
      </w:r>
      <w:r w:rsidRPr="00930056">
        <w:rPr>
          <w:rFonts w:ascii="Arial" w:hAnsi="Arial" w:cs="Arial"/>
          <w:color w:val="1C1C1C"/>
        </w:rPr>
        <w:t>estão intrinsicamente ligados na região Costa Oeste do Paraná, principalmente nos pequenos municípios analisados.</w:t>
      </w:r>
    </w:p>
    <w:p w:rsidR="00F85570" w:rsidRPr="00930056" w:rsidRDefault="00F85570" w:rsidP="00897265">
      <w:pPr>
        <w:spacing w:after="0" w:line="240" w:lineRule="auto"/>
        <w:jc w:val="both"/>
        <w:rPr>
          <w:rFonts w:ascii="Arial" w:eastAsia="Calibri" w:hAnsi="Arial" w:cs="Arial"/>
          <w:color w:val="1C1C1C"/>
          <w:lang w:eastAsia="ar-SA"/>
        </w:rPr>
      </w:pPr>
    </w:p>
    <w:p w:rsidR="000715FD" w:rsidRDefault="00897265" w:rsidP="000715FD">
      <w:pPr>
        <w:tabs>
          <w:tab w:val="left" w:pos="1440"/>
        </w:tabs>
        <w:suppressAutoHyphens/>
        <w:spacing w:after="0" w:line="360" w:lineRule="auto"/>
        <w:jc w:val="both"/>
        <w:rPr>
          <w:rFonts w:ascii="Arial" w:eastAsia="Calibri" w:hAnsi="Arial" w:cs="Arial"/>
          <w:b/>
          <w:color w:val="1C1C1C"/>
        </w:rPr>
      </w:pPr>
      <w:r w:rsidRPr="00930056">
        <w:rPr>
          <w:rFonts w:ascii="Arial" w:eastAsia="Calibri" w:hAnsi="Arial" w:cs="Arial"/>
          <w:b/>
          <w:color w:val="1C1C1C"/>
        </w:rPr>
        <w:t>I</w:t>
      </w:r>
      <w:r w:rsidR="000715FD" w:rsidRPr="00930056">
        <w:rPr>
          <w:rFonts w:ascii="Arial" w:eastAsia="Calibri" w:hAnsi="Arial" w:cs="Arial"/>
          <w:b/>
          <w:color w:val="1C1C1C"/>
        </w:rPr>
        <w:t>ntrodução</w:t>
      </w:r>
    </w:p>
    <w:p w:rsidR="005D7EB8" w:rsidRDefault="005D7EB8" w:rsidP="008F4B79">
      <w:pPr>
        <w:tabs>
          <w:tab w:val="left" w:pos="1440"/>
        </w:tabs>
        <w:suppressAutoHyphens/>
        <w:spacing w:after="0" w:line="360" w:lineRule="auto"/>
        <w:ind w:firstLine="851"/>
        <w:jc w:val="both"/>
        <w:rPr>
          <w:rFonts w:ascii="Arial" w:eastAsia="Calibri" w:hAnsi="Arial" w:cs="Arial"/>
          <w:color w:val="1C1C1C"/>
        </w:rPr>
      </w:pPr>
      <w:r w:rsidRPr="00930056">
        <w:rPr>
          <w:rFonts w:ascii="Arial" w:eastAsia="Calibri" w:hAnsi="Arial" w:cs="Arial"/>
          <w:color w:val="1C1C1C"/>
        </w:rPr>
        <w:t xml:space="preserve">Esse trabalho tem por objetivo </w:t>
      </w:r>
      <w:r w:rsidR="008F4B79" w:rsidRPr="00930056">
        <w:rPr>
          <w:rFonts w:ascii="Arial" w:eastAsia="Calibri" w:hAnsi="Arial" w:cs="Arial"/>
          <w:color w:val="1C1C1C"/>
        </w:rPr>
        <w:t xml:space="preserve">analisar a relação campo-cidade </w:t>
      </w:r>
      <w:r w:rsidR="007809F3">
        <w:rPr>
          <w:rFonts w:ascii="Arial" w:eastAsia="Calibri" w:hAnsi="Arial" w:cs="Arial"/>
          <w:color w:val="1C1C1C"/>
        </w:rPr>
        <w:t xml:space="preserve">e </w:t>
      </w:r>
      <w:r w:rsidR="007809F3" w:rsidRPr="00BC435E">
        <w:rPr>
          <w:rFonts w:ascii="Arial" w:eastAsia="Calibri" w:hAnsi="Arial" w:cs="Arial"/>
        </w:rPr>
        <w:t xml:space="preserve">cidade-campo </w:t>
      </w:r>
      <w:r w:rsidRPr="00930056">
        <w:rPr>
          <w:rFonts w:ascii="Arial" w:eastAsia="Calibri" w:hAnsi="Arial" w:cs="Arial"/>
          <w:color w:val="1C1C1C"/>
        </w:rPr>
        <w:t>na região Costa Oeste do Paraná. Essa região localiza-se na fronteira do Brasil com o Paraguai e a Argentina, sendo formada por quinze municípios</w:t>
      </w:r>
      <w:r w:rsidR="00713824" w:rsidRPr="00930056">
        <w:rPr>
          <w:rFonts w:ascii="Arial" w:eastAsia="Calibri" w:hAnsi="Arial" w:cs="Arial"/>
          <w:color w:val="1C1C1C"/>
        </w:rPr>
        <w:t>, conforme figura 1</w:t>
      </w:r>
      <w:r w:rsidR="007809F3">
        <w:rPr>
          <w:rFonts w:ascii="Arial" w:eastAsia="Calibri" w:hAnsi="Arial" w:cs="Arial"/>
          <w:color w:val="1C1C1C"/>
        </w:rPr>
        <w:t>.</w:t>
      </w:r>
    </w:p>
    <w:p w:rsidR="00D731F6" w:rsidRDefault="005C22A2" w:rsidP="008F4B79">
      <w:pPr>
        <w:tabs>
          <w:tab w:val="left" w:pos="1440"/>
        </w:tabs>
        <w:suppressAutoHyphens/>
        <w:spacing w:after="0" w:line="360" w:lineRule="auto"/>
        <w:ind w:firstLine="851"/>
        <w:jc w:val="both"/>
        <w:rPr>
          <w:rFonts w:ascii="Arial" w:eastAsia="Calibri" w:hAnsi="Arial" w:cs="Arial"/>
          <w:color w:val="1C1C1C"/>
        </w:rPr>
      </w:pPr>
      <w:r>
        <w:rPr>
          <w:rFonts w:ascii="Arial" w:hAnsi="Arial" w:cs="Arial"/>
          <w:noProof/>
          <w:lang w:val="es-PY" w:eastAsia="es-PY"/>
        </w:rPr>
        <w:drawing>
          <wp:anchor distT="0" distB="0" distL="114300" distR="114300" simplePos="0" relativeHeight="251663872" behindDoc="0" locked="0" layoutInCell="1" allowOverlap="1" wp14:anchorId="246EDF66" wp14:editId="4C7D023A">
            <wp:simplePos x="0" y="0"/>
            <wp:positionH relativeFrom="column">
              <wp:posOffset>-3810</wp:posOffset>
            </wp:positionH>
            <wp:positionV relativeFrom="paragraph">
              <wp:posOffset>10159</wp:posOffset>
            </wp:positionV>
            <wp:extent cx="3817177" cy="3343275"/>
            <wp:effectExtent l="0" t="0" r="0" b="0"/>
            <wp:wrapNone/>
            <wp:docPr id="5" name="Imagem 5" descr="C:\Users\ADRIANA\Deskto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NA\Desktop\Py.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53" t="1280" r="1157" b="32863"/>
                    <a:stretch/>
                  </pic:blipFill>
                  <pic:spPr bwMode="auto">
                    <a:xfrm>
                      <a:off x="0" y="0"/>
                      <a:ext cx="3828261" cy="33529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31F6" w:rsidRPr="00930056" w:rsidRDefault="00D731F6" w:rsidP="008F4B79">
      <w:pPr>
        <w:tabs>
          <w:tab w:val="left" w:pos="1440"/>
        </w:tabs>
        <w:suppressAutoHyphens/>
        <w:spacing w:after="0" w:line="360" w:lineRule="auto"/>
        <w:ind w:firstLine="851"/>
        <w:jc w:val="both"/>
        <w:rPr>
          <w:rFonts w:ascii="Arial" w:eastAsia="Calibri" w:hAnsi="Arial" w:cs="Arial"/>
          <w:color w:val="1C1C1C"/>
        </w:rPr>
      </w:pPr>
    </w:p>
    <w:p w:rsidR="005D7EB8" w:rsidRPr="00930056" w:rsidRDefault="005D7EB8" w:rsidP="008F4B79">
      <w:pPr>
        <w:tabs>
          <w:tab w:val="left" w:pos="1440"/>
        </w:tabs>
        <w:suppressAutoHyphens/>
        <w:spacing w:after="0" w:line="360" w:lineRule="auto"/>
        <w:ind w:firstLine="851"/>
        <w:jc w:val="both"/>
        <w:rPr>
          <w:rFonts w:ascii="Arial" w:eastAsia="Calibri" w:hAnsi="Arial" w:cs="Arial"/>
          <w:color w:val="1C1C1C"/>
        </w:rPr>
      </w:pPr>
    </w:p>
    <w:p w:rsidR="005D7EB8" w:rsidRPr="00930056" w:rsidRDefault="005D7EB8" w:rsidP="008F4B79">
      <w:pPr>
        <w:tabs>
          <w:tab w:val="left" w:pos="1440"/>
        </w:tabs>
        <w:suppressAutoHyphens/>
        <w:spacing w:after="0" w:line="360" w:lineRule="auto"/>
        <w:ind w:firstLine="851"/>
        <w:jc w:val="both"/>
        <w:rPr>
          <w:rFonts w:ascii="Arial" w:eastAsia="Calibri" w:hAnsi="Arial" w:cs="Arial"/>
          <w:color w:val="1C1C1C"/>
        </w:rPr>
      </w:pPr>
    </w:p>
    <w:p w:rsidR="006528CE" w:rsidRPr="00930056" w:rsidRDefault="006528CE" w:rsidP="008F4B79">
      <w:pPr>
        <w:tabs>
          <w:tab w:val="left" w:pos="1440"/>
        </w:tabs>
        <w:suppressAutoHyphens/>
        <w:spacing w:after="0" w:line="360" w:lineRule="auto"/>
        <w:ind w:firstLine="851"/>
        <w:jc w:val="both"/>
        <w:rPr>
          <w:rFonts w:ascii="Arial" w:eastAsia="Calibri" w:hAnsi="Arial" w:cs="Arial"/>
          <w:color w:val="1C1C1C"/>
        </w:rPr>
      </w:pPr>
    </w:p>
    <w:p w:rsidR="006528CE" w:rsidRPr="00930056" w:rsidRDefault="006528CE" w:rsidP="008F4B79">
      <w:pPr>
        <w:tabs>
          <w:tab w:val="left" w:pos="1440"/>
        </w:tabs>
        <w:suppressAutoHyphens/>
        <w:spacing w:after="0" w:line="360" w:lineRule="auto"/>
        <w:ind w:firstLine="851"/>
        <w:jc w:val="both"/>
        <w:rPr>
          <w:rFonts w:ascii="Arial" w:eastAsia="Calibri" w:hAnsi="Arial" w:cs="Arial"/>
          <w:color w:val="1C1C1C"/>
        </w:rPr>
      </w:pPr>
    </w:p>
    <w:p w:rsidR="006528CE" w:rsidRPr="00930056" w:rsidRDefault="006528CE" w:rsidP="008F4B79">
      <w:pPr>
        <w:tabs>
          <w:tab w:val="left" w:pos="1440"/>
        </w:tabs>
        <w:suppressAutoHyphens/>
        <w:spacing w:after="0" w:line="360" w:lineRule="auto"/>
        <w:ind w:firstLine="851"/>
        <w:jc w:val="both"/>
        <w:rPr>
          <w:rFonts w:ascii="Arial" w:eastAsia="Calibri" w:hAnsi="Arial" w:cs="Arial"/>
          <w:color w:val="1C1C1C"/>
        </w:rPr>
      </w:pPr>
    </w:p>
    <w:p w:rsidR="006528CE" w:rsidRPr="00930056" w:rsidRDefault="006528CE" w:rsidP="008F4B79">
      <w:pPr>
        <w:tabs>
          <w:tab w:val="left" w:pos="1440"/>
        </w:tabs>
        <w:suppressAutoHyphens/>
        <w:spacing w:after="0" w:line="360" w:lineRule="auto"/>
        <w:ind w:firstLine="851"/>
        <w:jc w:val="both"/>
        <w:rPr>
          <w:rFonts w:ascii="Arial" w:eastAsia="Calibri" w:hAnsi="Arial" w:cs="Arial"/>
          <w:color w:val="1C1C1C"/>
        </w:rPr>
      </w:pPr>
    </w:p>
    <w:p w:rsidR="006528CE" w:rsidRPr="00930056" w:rsidRDefault="006528CE" w:rsidP="008F4B79">
      <w:pPr>
        <w:tabs>
          <w:tab w:val="left" w:pos="1440"/>
        </w:tabs>
        <w:suppressAutoHyphens/>
        <w:spacing w:after="0" w:line="360" w:lineRule="auto"/>
        <w:ind w:firstLine="851"/>
        <w:jc w:val="both"/>
        <w:rPr>
          <w:rFonts w:ascii="Arial" w:eastAsia="Calibri" w:hAnsi="Arial" w:cs="Arial"/>
          <w:color w:val="1C1C1C"/>
        </w:rPr>
      </w:pPr>
    </w:p>
    <w:p w:rsidR="006528CE" w:rsidRPr="00930056" w:rsidRDefault="006528CE" w:rsidP="008F4B79">
      <w:pPr>
        <w:tabs>
          <w:tab w:val="left" w:pos="1440"/>
        </w:tabs>
        <w:suppressAutoHyphens/>
        <w:spacing w:after="0" w:line="360" w:lineRule="auto"/>
        <w:ind w:firstLine="851"/>
        <w:jc w:val="both"/>
        <w:rPr>
          <w:rFonts w:ascii="Arial" w:eastAsia="Calibri" w:hAnsi="Arial" w:cs="Arial"/>
          <w:color w:val="1C1C1C"/>
        </w:rPr>
      </w:pPr>
    </w:p>
    <w:p w:rsidR="006528CE" w:rsidRPr="00930056" w:rsidRDefault="006528CE" w:rsidP="008F4B79">
      <w:pPr>
        <w:tabs>
          <w:tab w:val="left" w:pos="1440"/>
        </w:tabs>
        <w:suppressAutoHyphens/>
        <w:spacing w:after="0" w:line="360" w:lineRule="auto"/>
        <w:ind w:firstLine="851"/>
        <w:jc w:val="both"/>
        <w:rPr>
          <w:rFonts w:ascii="Arial" w:eastAsia="Calibri" w:hAnsi="Arial" w:cs="Arial"/>
          <w:color w:val="1C1C1C"/>
        </w:rPr>
      </w:pPr>
    </w:p>
    <w:p w:rsidR="006528CE" w:rsidRPr="00930056" w:rsidRDefault="006528CE" w:rsidP="008F4B79">
      <w:pPr>
        <w:tabs>
          <w:tab w:val="left" w:pos="1440"/>
        </w:tabs>
        <w:suppressAutoHyphens/>
        <w:spacing w:after="0" w:line="360" w:lineRule="auto"/>
        <w:ind w:firstLine="851"/>
        <w:jc w:val="both"/>
        <w:rPr>
          <w:rFonts w:ascii="Arial" w:eastAsia="Calibri" w:hAnsi="Arial" w:cs="Arial"/>
          <w:color w:val="1C1C1C"/>
        </w:rPr>
      </w:pPr>
    </w:p>
    <w:p w:rsidR="006528CE" w:rsidRPr="00930056" w:rsidRDefault="006528CE" w:rsidP="008F4B79">
      <w:pPr>
        <w:tabs>
          <w:tab w:val="left" w:pos="1440"/>
        </w:tabs>
        <w:suppressAutoHyphens/>
        <w:spacing w:after="0" w:line="360" w:lineRule="auto"/>
        <w:ind w:firstLine="851"/>
        <w:jc w:val="both"/>
        <w:rPr>
          <w:rFonts w:ascii="Arial" w:eastAsia="Calibri" w:hAnsi="Arial" w:cs="Arial"/>
          <w:color w:val="1C1C1C"/>
        </w:rPr>
      </w:pPr>
    </w:p>
    <w:p w:rsidR="005C22A2" w:rsidRDefault="005C22A2" w:rsidP="006528CE">
      <w:pPr>
        <w:spacing w:after="0" w:line="360" w:lineRule="auto"/>
        <w:jc w:val="both"/>
        <w:rPr>
          <w:rFonts w:ascii="Arial" w:eastAsia="Calibri" w:hAnsi="Arial" w:cs="Arial"/>
          <w:b/>
        </w:rPr>
      </w:pPr>
    </w:p>
    <w:p w:rsidR="006528CE" w:rsidRPr="00930056" w:rsidRDefault="006528CE" w:rsidP="006528CE">
      <w:pPr>
        <w:spacing w:after="0" w:line="360" w:lineRule="auto"/>
        <w:jc w:val="both"/>
        <w:rPr>
          <w:rFonts w:ascii="Arial" w:eastAsia="Calibri" w:hAnsi="Arial" w:cs="Arial"/>
        </w:rPr>
      </w:pPr>
      <w:r w:rsidRPr="00930056">
        <w:rPr>
          <w:rFonts w:ascii="Arial" w:eastAsia="Calibri" w:hAnsi="Arial" w:cs="Arial"/>
          <w:b/>
        </w:rPr>
        <w:t>Figura 1</w:t>
      </w:r>
      <w:r w:rsidRPr="00930056">
        <w:rPr>
          <w:rFonts w:ascii="Arial" w:eastAsia="Calibri" w:hAnsi="Arial" w:cs="Arial"/>
        </w:rPr>
        <w:t xml:space="preserve"> – Região Costa Oeste do Paraná – Localização.</w:t>
      </w:r>
    </w:p>
    <w:p w:rsidR="00622D7B" w:rsidRPr="00930056" w:rsidRDefault="00622D7B" w:rsidP="00622D7B">
      <w:pPr>
        <w:tabs>
          <w:tab w:val="left" w:pos="1440"/>
        </w:tabs>
        <w:suppressAutoHyphens/>
        <w:spacing w:after="0" w:line="360" w:lineRule="auto"/>
        <w:ind w:firstLine="851"/>
        <w:jc w:val="both"/>
        <w:rPr>
          <w:rFonts w:ascii="Arial" w:eastAsia="Calibri" w:hAnsi="Arial" w:cs="Arial"/>
          <w:color w:val="1C1C1C"/>
        </w:rPr>
      </w:pPr>
      <w:r w:rsidRPr="00930056">
        <w:rPr>
          <w:rFonts w:ascii="Arial" w:eastAsia="Calibri" w:hAnsi="Arial" w:cs="Arial"/>
          <w:color w:val="1C1C1C"/>
        </w:rPr>
        <w:t>Dessa maneira, inicialmente se discute a relação da população do campo com a cidade, evidenciando quais são as tecnologias e os serviços urbanos utilizados pelos agricultores. Em seguida, analisa-se a percepção, pela população urbana (principalmente dos estabelecimentos comerciais), sobre a importância da agricultura para a região e o impacto do consumo da população rural na economia regional.</w:t>
      </w:r>
    </w:p>
    <w:p w:rsidR="008F4B79" w:rsidRPr="00930056" w:rsidRDefault="00775BEC" w:rsidP="008F4B79">
      <w:pPr>
        <w:tabs>
          <w:tab w:val="left" w:pos="1440"/>
        </w:tabs>
        <w:suppressAutoHyphens/>
        <w:spacing w:after="0" w:line="360" w:lineRule="auto"/>
        <w:ind w:firstLine="851"/>
        <w:jc w:val="both"/>
        <w:rPr>
          <w:rFonts w:ascii="Arial" w:eastAsia="Calibri" w:hAnsi="Arial" w:cs="Arial"/>
          <w:color w:val="1C1C1C"/>
        </w:rPr>
      </w:pPr>
      <w:r w:rsidRPr="00930056">
        <w:rPr>
          <w:rFonts w:ascii="Arial" w:eastAsia="Calibri" w:hAnsi="Arial" w:cs="Arial"/>
          <w:color w:val="1C1C1C"/>
        </w:rPr>
        <w:t>Considera-se, neste trabalho, que</w:t>
      </w:r>
      <w:r w:rsidR="008F4B79" w:rsidRPr="00930056">
        <w:rPr>
          <w:rFonts w:ascii="Arial" w:eastAsia="Calibri" w:hAnsi="Arial" w:cs="Arial"/>
          <w:color w:val="1C1C1C"/>
        </w:rPr>
        <w:t xml:space="preserve"> em muitos m</w:t>
      </w:r>
      <w:r w:rsidRPr="00930056">
        <w:rPr>
          <w:rFonts w:ascii="Arial" w:eastAsia="Calibri" w:hAnsi="Arial" w:cs="Arial"/>
          <w:color w:val="1C1C1C"/>
        </w:rPr>
        <w:t>unicípios da região Costa Oeste</w:t>
      </w:r>
      <w:r w:rsidR="008F4B79" w:rsidRPr="00930056">
        <w:rPr>
          <w:rFonts w:ascii="Arial" w:eastAsia="Calibri" w:hAnsi="Arial" w:cs="Arial"/>
          <w:color w:val="1C1C1C"/>
        </w:rPr>
        <w:t xml:space="preserve"> permanecem viveres e práticas oriundas do meio rural. </w:t>
      </w:r>
      <w:r w:rsidR="00C87018" w:rsidRPr="00930056">
        <w:rPr>
          <w:rFonts w:ascii="Arial" w:eastAsia="Calibri" w:hAnsi="Arial" w:cs="Arial"/>
          <w:color w:val="1C1C1C"/>
        </w:rPr>
        <w:t>Além do mais</w:t>
      </w:r>
      <w:r w:rsidR="008F4B79" w:rsidRPr="00930056">
        <w:rPr>
          <w:rFonts w:ascii="Arial" w:eastAsia="Calibri" w:hAnsi="Arial" w:cs="Arial"/>
          <w:color w:val="1C1C1C"/>
        </w:rPr>
        <w:t>, o processo de modernização agrícola teve como consequência uma intensa migração rural-urbana, fazendo com que a população rural que chega à cidade traga suas práticas de vida:</w:t>
      </w:r>
    </w:p>
    <w:p w:rsidR="008F4B79" w:rsidRPr="00930056" w:rsidRDefault="008F4B79" w:rsidP="00E84359">
      <w:pPr>
        <w:tabs>
          <w:tab w:val="left" w:pos="1440"/>
        </w:tabs>
        <w:suppressAutoHyphens/>
        <w:spacing w:before="240" w:after="240" w:line="280" w:lineRule="atLeast"/>
        <w:ind w:left="2268"/>
        <w:jc w:val="both"/>
        <w:rPr>
          <w:rFonts w:ascii="Arial" w:eastAsia="Calibri" w:hAnsi="Arial" w:cs="Arial"/>
          <w:color w:val="1C1C1C"/>
          <w:sz w:val="20"/>
          <w:szCs w:val="20"/>
        </w:rPr>
      </w:pPr>
      <w:r w:rsidRPr="00930056">
        <w:rPr>
          <w:rFonts w:ascii="Arial" w:eastAsia="Calibri" w:hAnsi="Arial" w:cs="Arial"/>
          <w:color w:val="1C1C1C"/>
          <w:sz w:val="20"/>
          <w:szCs w:val="20"/>
        </w:rPr>
        <w:t>As práticas dos moradores provenientes do meio rural, bem como as narrativas a partir delas constituídas, apontam como estes universos campo/cidade mantêm uma intensa inter-relação, [...]. As maneiras de se relacionar com os valores inerentes à terra não são de todo apagadas em suas lembranças ou vidas cotidianas, tampouco mostram que caminharam para um final categórico (PAGLIARINI, 2009, p. 63).</w:t>
      </w:r>
    </w:p>
    <w:p w:rsidR="00300512" w:rsidRPr="00930056" w:rsidRDefault="008F4B79" w:rsidP="008F4B79">
      <w:pPr>
        <w:tabs>
          <w:tab w:val="left" w:pos="1440"/>
        </w:tabs>
        <w:suppressAutoHyphens/>
        <w:spacing w:after="0" w:line="360" w:lineRule="auto"/>
        <w:ind w:firstLine="851"/>
        <w:jc w:val="both"/>
        <w:rPr>
          <w:rFonts w:ascii="Arial" w:eastAsia="Calibri" w:hAnsi="Arial" w:cs="Arial"/>
          <w:color w:val="1C1C1C"/>
        </w:rPr>
      </w:pPr>
      <w:r w:rsidRPr="00930056">
        <w:rPr>
          <w:rFonts w:ascii="Arial" w:eastAsia="Calibri" w:hAnsi="Arial" w:cs="Arial"/>
          <w:color w:val="1C1C1C"/>
        </w:rPr>
        <w:t xml:space="preserve">Dessa forma, a chegada desses trabalhadores rurais à cidade faz com que se organizem na vida social de acordo com as relações que estabelecem com os viveres, as práticas e os costumes que trazem do meio rural, numa reelaboração a partir das práticas vivenciadas na cidade. </w:t>
      </w:r>
    </w:p>
    <w:p w:rsidR="00300512" w:rsidRPr="00930056" w:rsidRDefault="008F4B79" w:rsidP="008F4B79">
      <w:pPr>
        <w:tabs>
          <w:tab w:val="left" w:pos="1440"/>
        </w:tabs>
        <w:suppressAutoHyphens/>
        <w:spacing w:after="0" w:line="360" w:lineRule="auto"/>
        <w:ind w:firstLine="851"/>
        <w:jc w:val="both"/>
        <w:rPr>
          <w:rFonts w:ascii="Arial" w:eastAsia="Calibri" w:hAnsi="Arial" w:cs="Arial"/>
          <w:color w:val="1C1C1C"/>
        </w:rPr>
      </w:pPr>
      <w:r w:rsidRPr="00930056">
        <w:rPr>
          <w:rFonts w:ascii="Arial" w:eastAsia="Calibri" w:hAnsi="Arial" w:cs="Arial"/>
          <w:color w:val="1C1C1C"/>
        </w:rPr>
        <w:t xml:space="preserve">Esse tipo de análise tem início nos últimos anos, principalmente a partir da década de 1990, quando surgem novas perspectivas de análise sobre a relação do campo com a cidade. Muitas transformações ocorreram no rural, em que categorias como agricultura familiar e turismo rural se efetivam no plano político, econômico e teórico. Dessa maneira, categorias como pluriatividades, ruralidades e urbanidades são tomadas como processos </w:t>
      </w:r>
      <w:r w:rsidRPr="00930056">
        <w:rPr>
          <w:rFonts w:ascii="Arial" w:eastAsia="Calibri" w:hAnsi="Arial" w:cs="Arial"/>
          <w:color w:val="1C1C1C"/>
        </w:rPr>
        <w:lastRenderedPageBreak/>
        <w:t>socioespaciais que permitem afinar o olhar sobre o campo e a cidade (MARTINS e SOUZA, 2010).</w:t>
      </w:r>
      <w:r w:rsidR="00300512" w:rsidRPr="00930056">
        <w:rPr>
          <w:rFonts w:ascii="Arial" w:eastAsia="Calibri" w:hAnsi="Arial" w:cs="Arial"/>
          <w:color w:val="1C1C1C"/>
        </w:rPr>
        <w:t xml:space="preserve"> </w:t>
      </w:r>
      <w:r w:rsidRPr="00930056">
        <w:rPr>
          <w:rFonts w:ascii="Arial" w:eastAsia="Calibri" w:hAnsi="Arial" w:cs="Arial"/>
          <w:color w:val="1C1C1C"/>
        </w:rPr>
        <w:t xml:space="preserve">Essas ruralidades e urbanidades não ficam restritas aos seus respectivos espaços – campo e cidade –, mas passam a interagir e a estar presentes em ambas as espacialidades. </w:t>
      </w:r>
    </w:p>
    <w:p w:rsidR="00E02069" w:rsidRDefault="008F4B79" w:rsidP="008F4B79">
      <w:pPr>
        <w:tabs>
          <w:tab w:val="left" w:pos="1440"/>
        </w:tabs>
        <w:suppressAutoHyphens/>
        <w:spacing w:after="0" w:line="360" w:lineRule="auto"/>
        <w:ind w:firstLine="851"/>
        <w:jc w:val="both"/>
        <w:rPr>
          <w:rFonts w:ascii="Arial" w:eastAsia="Calibri" w:hAnsi="Arial" w:cs="Arial"/>
          <w:color w:val="1C1C1C"/>
        </w:rPr>
      </w:pPr>
      <w:r w:rsidRPr="00930056">
        <w:rPr>
          <w:rFonts w:ascii="Arial" w:eastAsia="Calibri" w:hAnsi="Arial" w:cs="Arial"/>
          <w:color w:val="1C1C1C"/>
        </w:rPr>
        <w:t xml:space="preserve">Assim, a cidade é cada vez mais entremeada por atividades do meio rural, do mesmo modo que o rural passa a designar novas funções produtivas e algumas de origem urbana. A presença da ruralidade nos espaços urbanos é evidenciada principalmente nos pequenos municípios, </w:t>
      </w:r>
      <w:r w:rsidR="00BD3F2B" w:rsidRPr="00930056">
        <w:rPr>
          <w:rFonts w:ascii="Arial" w:eastAsia="Calibri" w:hAnsi="Arial" w:cs="Arial"/>
          <w:color w:val="1C1C1C"/>
        </w:rPr>
        <w:t>onde</w:t>
      </w:r>
      <w:r w:rsidRPr="00930056">
        <w:rPr>
          <w:rFonts w:ascii="Arial" w:eastAsia="Calibri" w:hAnsi="Arial" w:cs="Arial"/>
          <w:color w:val="1C1C1C"/>
        </w:rPr>
        <w:t xml:space="preserve">, além de a economia do rural exercer influência na cidade, a cultura, como festas e tradições, e o lazer também estabelecem vínculos com o campo. </w:t>
      </w:r>
    </w:p>
    <w:p w:rsidR="008F4B79" w:rsidRPr="00930056" w:rsidRDefault="008F4B79" w:rsidP="008F4B79">
      <w:pPr>
        <w:tabs>
          <w:tab w:val="left" w:pos="1440"/>
        </w:tabs>
        <w:suppressAutoHyphens/>
        <w:spacing w:after="0" w:line="360" w:lineRule="auto"/>
        <w:ind w:firstLine="851"/>
        <w:jc w:val="both"/>
        <w:rPr>
          <w:rFonts w:ascii="Arial" w:eastAsia="Calibri" w:hAnsi="Arial" w:cs="Arial"/>
          <w:color w:val="1C1C1C"/>
        </w:rPr>
      </w:pPr>
      <w:r w:rsidRPr="00930056">
        <w:rPr>
          <w:rFonts w:ascii="Arial" w:eastAsia="Calibri" w:hAnsi="Arial" w:cs="Arial"/>
          <w:color w:val="1C1C1C"/>
        </w:rPr>
        <w:t xml:space="preserve">Dessa maneira, quanto a esses pequenos municípios, </w:t>
      </w:r>
      <w:r w:rsidR="00BD3F2B" w:rsidRPr="00930056">
        <w:rPr>
          <w:rFonts w:ascii="Arial" w:eastAsia="Calibri" w:hAnsi="Arial" w:cs="Arial"/>
          <w:color w:val="1C1C1C"/>
        </w:rPr>
        <w:t>deve</w:t>
      </w:r>
      <w:r w:rsidR="00713824" w:rsidRPr="00930056">
        <w:rPr>
          <w:rFonts w:ascii="Arial" w:eastAsia="Calibri" w:hAnsi="Arial" w:cs="Arial"/>
          <w:color w:val="1C1C1C"/>
        </w:rPr>
        <w:t>-se</w:t>
      </w:r>
      <w:r w:rsidRPr="00930056">
        <w:rPr>
          <w:rFonts w:ascii="Arial" w:eastAsia="Calibri" w:hAnsi="Arial" w:cs="Arial"/>
          <w:color w:val="1C1C1C"/>
        </w:rPr>
        <w:t xml:space="preserve"> considerar a influência do rural, em que, em muitos casos, as cidades podem ser consideradas rurais na medida em que “[...] ela [a cidade] fornece a presidência das atividades técnicas do mundo rural e, inclusive, uma parcela da atividade intelectual das cidades médias que depende diretamente de uma demanda rural" (Santos, 1999, </w:t>
      </w:r>
      <w:r w:rsidRPr="00930056">
        <w:rPr>
          <w:rFonts w:ascii="Arial" w:eastAsia="Calibri" w:hAnsi="Arial" w:cs="Arial"/>
          <w:i/>
          <w:color w:val="1C1C1C"/>
        </w:rPr>
        <w:t>apud</w:t>
      </w:r>
      <w:r w:rsidRPr="00930056">
        <w:rPr>
          <w:rFonts w:ascii="Arial" w:eastAsia="Calibri" w:hAnsi="Arial" w:cs="Arial"/>
          <w:color w:val="1C1C1C"/>
        </w:rPr>
        <w:t xml:space="preserve"> VILLA VERDE, 2004, p. 8). Na região em estudo e em todo o Oeste do Paraná, a agroindústria, representada pelas cooperativas agropecuárias, é extremamente representativa na economia regional, participando de forma intensa nos processos de produção, beneficiamento, armazenamento, industrialização e comercialização de produtos agropecuários (SOUZA, CO</w:t>
      </w:r>
      <w:r w:rsidR="00BD3F2B" w:rsidRPr="00930056">
        <w:rPr>
          <w:rFonts w:ascii="Arial" w:eastAsia="Calibri" w:hAnsi="Arial" w:cs="Arial"/>
          <w:color w:val="1C1C1C"/>
        </w:rPr>
        <w:t>RRÊA e GARCIA, 2008), o que vem</w:t>
      </w:r>
      <w:r w:rsidRPr="00930056">
        <w:rPr>
          <w:rFonts w:ascii="Arial" w:eastAsia="Calibri" w:hAnsi="Arial" w:cs="Arial"/>
          <w:color w:val="1C1C1C"/>
        </w:rPr>
        <w:t xml:space="preserve"> confirmar a importância do campo para as cidades da região.</w:t>
      </w:r>
    </w:p>
    <w:p w:rsidR="008F4B79" w:rsidRPr="00930056" w:rsidRDefault="008F4B79" w:rsidP="008F4B79">
      <w:pPr>
        <w:tabs>
          <w:tab w:val="left" w:pos="1440"/>
        </w:tabs>
        <w:suppressAutoHyphens/>
        <w:spacing w:after="0" w:line="360" w:lineRule="auto"/>
        <w:ind w:firstLine="851"/>
        <w:jc w:val="both"/>
        <w:rPr>
          <w:rFonts w:ascii="Arial" w:eastAsia="Calibri" w:hAnsi="Arial" w:cs="Arial"/>
          <w:color w:val="1C1C1C"/>
        </w:rPr>
      </w:pPr>
      <w:r w:rsidRPr="00930056">
        <w:rPr>
          <w:rFonts w:ascii="Arial" w:eastAsia="Calibri" w:hAnsi="Arial" w:cs="Arial"/>
          <w:color w:val="1C1C1C"/>
        </w:rPr>
        <w:t>Decorre, portanto, que a importância do rural nos pequenos municípios deve ser levada em conta inclusive nas políticas públicas voltadas ao desenvolvimento: “Reconhecer, na prática, a expressividade do espaço rural é trazer essa dimensão para o plano operacional, incorporando-a nas análises, nos programas e nos projetos governamentais e não-governamentais” (VILLA VERDE, 2004, p. 32). Dessa forma, a seguir, realiza-se uma análise da relação campo-cidade na região Costa Oeste do Paraná.</w:t>
      </w:r>
    </w:p>
    <w:p w:rsidR="0019477F" w:rsidRPr="00930056" w:rsidRDefault="0019477F" w:rsidP="008F4B79">
      <w:pPr>
        <w:tabs>
          <w:tab w:val="left" w:pos="1440"/>
        </w:tabs>
        <w:suppressAutoHyphens/>
        <w:spacing w:after="0" w:line="360" w:lineRule="auto"/>
        <w:ind w:firstLine="851"/>
        <w:jc w:val="both"/>
        <w:rPr>
          <w:rFonts w:ascii="Arial" w:eastAsia="Calibri" w:hAnsi="Arial" w:cs="Arial"/>
          <w:color w:val="1C1C1C"/>
        </w:rPr>
      </w:pPr>
    </w:p>
    <w:p w:rsidR="008F4B79" w:rsidRPr="00930056" w:rsidRDefault="008F4B79" w:rsidP="008F4B79">
      <w:pPr>
        <w:tabs>
          <w:tab w:val="left" w:pos="1440"/>
        </w:tabs>
        <w:suppressAutoHyphens/>
        <w:spacing w:after="0" w:line="360" w:lineRule="auto"/>
        <w:jc w:val="both"/>
        <w:rPr>
          <w:rFonts w:ascii="Arial" w:eastAsia="Calibri" w:hAnsi="Arial" w:cs="Arial"/>
          <w:b/>
          <w:color w:val="1C1C1C"/>
        </w:rPr>
      </w:pPr>
      <w:r w:rsidRPr="00930056">
        <w:rPr>
          <w:rFonts w:ascii="Arial" w:eastAsia="Calibri" w:hAnsi="Arial" w:cs="Arial"/>
          <w:b/>
          <w:color w:val="1C1C1C"/>
        </w:rPr>
        <w:t>Relação dos agricultores com a cidade</w:t>
      </w:r>
    </w:p>
    <w:p w:rsidR="008F4B79" w:rsidRPr="00930056" w:rsidRDefault="008F4B79" w:rsidP="008F4B79">
      <w:pPr>
        <w:tabs>
          <w:tab w:val="left" w:pos="1440"/>
        </w:tabs>
        <w:suppressAutoHyphens/>
        <w:spacing w:after="0" w:line="360" w:lineRule="auto"/>
        <w:ind w:firstLine="851"/>
        <w:jc w:val="both"/>
        <w:rPr>
          <w:rFonts w:ascii="Arial" w:eastAsia="Calibri" w:hAnsi="Arial" w:cs="Arial"/>
          <w:color w:val="1C1C1C"/>
        </w:rPr>
      </w:pPr>
    </w:p>
    <w:p w:rsidR="008F4B79" w:rsidRPr="00930056" w:rsidRDefault="008F4B79" w:rsidP="008F4B79">
      <w:pPr>
        <w:tabs>
          <w:tab w:val="left" w:pos="1440"/>
        </w:tabs>
        <w:suppressAutoHyphens/>
        <w:spacing w:after="0" w:line="360" w:lineRule="auto"/>
        <w:ind w:firstLine="851"/>
        <w:jc w:val="both"/>
        <w:rPr>
          <w:rFonts w:ascii="Arial" w:eastAsia="Calibri" w:hAnsi="Arial" w:cs="Arial"/>
          <w:color w:val="1C1C1C"/>
        </w:rPr>
      </w:pPr>
      <w:r w:rsidRPr="00930056">
        <w:rPr>
          <w:rFonts w:ascii="Arial" w:eastAsia="Calibri" w:hAnsi="Arial" w:cs="Arial"/>
          <w:color w:val="1C1C1C"/>
        </w:rPr>
        <w:t xml:space="preserve">Com o objetivo de compreender quais são os tipos de relações que os agricultores mantêm com as cidades, </w:t>
      </w:r>
      <w:r w:rsidR="00713824" w:rsidRPr="00930056">
        <w:rPr>
          <w:rFonts w:ascii="Arial" w:eastAsia="Calibri" w:hAnsi="Arial" w:cs="Arial"/>
          <w:color w:val="1C1C1C"/>
        </w:rPr>
        <w:t>foram investigados</w:t>
      </w:r>
      <w:r w:rsidR="00CA2C6B" w:rsidRPr="00930056">
        <w:rPr>
          <w:rFonts w:ascii="Arial" w:eastAsia="Calibri" w:hAnsi="Arial" w:cs="Arial"/>
          <w:color w:val="1C1C1C"/>
        </w:rPr>
        <w:t>,</w:t>
      </w:r>
      <w:r w:rsidRPr="00930056">
        <w:rPr>
          <w:rFonts w:ascii="Arial" w:eastAsia="Calibri" w:hAnsi="Arial" w:cs="Arial"/>
          <w:color w:val="1C1C1C"/>
        </w:rPr>
        <w:t xml:space="preserve"> por meio de trabalho de campo, quais são os serviços utilizados pelos agricultores.</w:t>
      </w:r>
      <w:r w:rsidR="00D220DA" w:rsidRPr="00930056">
        <w:rPr>
          <w:rFonts w:ascii="Arial" w:eastAsia="Calibri" w:hAnsi="Arial" w:cs="Arial"/>
          <w:color w:val="1C1C1C"/>
        </w:rPr>
        <w:t xml:space="preserve"> Nesse trabalho de campo, foram entrevistados, no total, 30 agricultores, residentes nos municípios de Marechal Cândido Rondon, Guaíra, Terra Roxa, Mercedes, Pato Bragado, Entre Rios do Oeste e Santa Helena.</w:t>
      </w:r>
      <w:r w:rsidRPr="00930056">
        <w:rPr>
          <w:rFonts w:ascii="Arial" w:eastAsia="Calibri" w:hAnsi="Arial" w:cs="Arial"/>
          <w:color w:val="1C1C1C"/>
        </w:rPr>
        <w:t xml:space="preserve"> Dentre os serviços pesquisados, foram questionados aqueles referentes </w:t>
      </w:r>
      <w:r w:rsidR="008B69C2" w:rsidRPr="00930056">
        <w:rPr>
          <w:rFonts w:ascii="Arial" w:eastAsia="Calibri" w:hAnsi="Arial" w:cs="Arial"/>
          <w:color w:val="1C1C1C"/>
        </w:rPr>
        <w:t>a</w:t>
      </w:r>
      <w:r w:rsidRPr="00930056">
        <w:rPr>
          <w:rFonts w:ascii="Arial" w:eastAsia="Calibri" w:hAnsi="Arial" w:cs="Arial"/>
          <w:color w:val="1C1C1C"/>
        </w:rPr>
        <w:t xml:space="preserve"> saúde (posto de saúde, hospital, convênio de saúde e farmácia), a</w:t>
      </w:r>
      <w:r w:rsidR="008B69C2" w:rsidRPr="00930056">
        <w:rPr>
          <w:rFonts w:ascii="Arial" w:eastAsia="Calibri" w:hAnsi="Arial" w:cs="Arial"/>
          <w:color w:val="1C1C1C"/>
        </w:rPr>
        <w:t>o</w:t>
      </w:r>
      <w:r w:rsidRPr="00930056">
        <w:rPr>
          <w:rFonts w:ascii="Arial" w:eastAsia="Calibri" w:hAnsi="Arial" w:cs="Arial"/>
          <w:color w:val="1C1C1C"/>
        </w:rPr>
        <w:t xml:space="preserve"> comércio (confecções e calçados, móveis e utilidades domésticas, lojas agropecuárias e restaurantes e hotelaria), além de serviços voltados </w:t>
      </w:r>
      <w:r w:rsidR="008B69C2" w:rsidRPr="00930056">
        <w:rPr>
          <w:rFonts w:ascii="Arial" w:eastAsia="Calibri" w:hAnsi="Arial" w:cs="Arial"/>
          <w:color w:val="1C1C1C"/>
        </w:rPr>
        <w:t>à</w:t>
      </w:r>
      <w:r w:rsidRPr="00930056">
        <w:rPr>
          <w:rFonts w:ascii="Arial" w:eastAsia="Calibri" w:hAnsi="Arial" w:cs="Arial"/>
          <w:color w:val="1C1C1C"/>
        </w:rPr>
        <w:t xml:space="preserve"> educação, a alimentos, </w:t>
      </w:r>
      <w:r w:rsidR="008B69C2" w:rsidRPr="00930056">
        <w:rPr>
          <w:rFonts w:ascii="Arial" w:eastAsia="Calibri" w:hAnsi="Arial" w:cs="Arial"/>
          <w:color w:val="1C1C1C"/>
        </w:rPr>
        <w:t>à</w:t>
      </w:r>
      <w:r w:rsidRPr="00930056">
        <w:rPr>
          <w:rFonts w:ascii="Arial" w:eastAsia="Calibri" w:hAnsi="Arial" w:cs="Arial"/>
          <w:color w:val="1C1C1C"/>
        </w:rPr>
        <w:t xml:space="preserve"> religião, a banco e crediário, conforme pode ser observado no Gráfico 1 abaixo:</w:t>
      </w:r>
    </w:p>
    <w:p w:rsidR="008F4B79" w:rsidRPr="00930056" w:rsidRDefault="00906617" w:rsidP="0023607C">
      <w:pPr>
        <w:tabs>
          <w:tab w:val="left" w:pos="1440"/>
        </w:tabs>
        <w:suppressAutoHyphens/>
        <w:spacing w:after="0" w:line="360" w:lineRule="auto"/>
        <w:jc w:val="both"/>
        <w:rPr>
          <w:rFonts w:ascii="Arial" w:eastAsia="Calibri" w:hAnsi="Arial" w:cs="Arial"/>
          <w:color w:val="1C1C1C"/>
        </w:rPr>
      </w:pPr>
      <w:r w:rsidRPr="00930056">
        <w:rPr>
          <w:rFonts w:ascii="Arial" w:eastAsia="Calibri" w:hAnsi="Arial" w:cs="Arial"/>
          <w:noProof/>
          <w:color w:val="1C1C1C"/>
          <w:lang w:val="es-PY" w:eastAsia="es-PY"/>
        </w:rPr>
        <w:lastRenderedPageBreak/>
        <w:drawing>
          <wp:inline distT="0" distB="0" distL="0" distR="0" wp14:anchorId="134FE10C">
            <wp:extent cx="4648200" cy="2372921"/>
            <wp:effectExtent l="0" t="0" r="0" b="889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8200" cy="2372921"/>
                    </a:xfrm>
                    <a:prstGeom prst="rect">
                      <a:avLst/>
                    </a:prstGeom>
                    <a:noFill/>
                  </pic:spPr>
                </pic:pic>
              </a:graphicData>
            </a:graphic>
          </wp:inline>
        </w:drawing>
      </w:r>
    </w:p>
    <w:p w:rsidR="008F4B79" w:rsidRPr="00930056" w:rsidRDefault="008F4B79" w:rsidP="00747415">
      <w:pPr>
        <w:tabs>
          <w:tab w:val="left" w:pos="1440"/>
        </w:tabs>
        <w:suppressAutoHyphens/>
        <w:spacing w:after="0" w:line="240" w:lineRule="auto"/>
        <w:jc w:val="both"/>
        <w:rPr>
          <w:rFonts w:ascii="Arial" w:eastAsia="Calibri" w:hAnsi="Arial" w:cs="Arial"/>
          <w:color w:val="1C1C1C"/>
        </w:rPr>
      </w:pPr>
      <w:r w:rsidRPr="00930056">
        <w:rPr>
          <w:rFonts w:ascii="Arial" w:eastAsia="Calibri" w:hAnsi="Arial" w:cs="Arial"/>
          <w:b/>
          <w:color w:val="1C1C1C"/>
        </w:rPr>
        <w:t>GRÁFICO 1</w:t>
      </w:r>
      <w:r w:rsidRPr="00930056">
        <w:rPr>
          <w:rFonts w:ascii="Arial" w:eastAsia="Calibri" w:hAnsi="Arial" w:cs="Arial"/>
          <w:color w:val="1C1C1C"/>
        </w:rPr>
        <w:t xml:space="preserve"> – Serviços que os agricultores utilizam na cidade.</w:t>
      </w:r>
    </w:p>
    <w:p w:rsidR="008F4B79" w:rsidRPr="00930056" w:rsidRDefault="008F4B79" w:rsidP="00747415">
      <w:pPr>
        <w:tabs>
          <w:tab w:val="left" w:pos="1440"/>
        </w:tabs>
        <w:suppressAutoHyphens/>
        <w:spacing w:after="0" w:line="240" w:lineRule="auto"/>
        <w:jc w:val="both"/>
        <w:rPr>
          <w:rFonts w:ascii="Arial" w:eastAsia="Calibri" w:hAnsi="Arial" w:cs="Arial"/>
          <w:color w:val="1C1C1C"/>
        </w:rPr>
      </w:pPr>
      <w:r w:rsidRPr="00930056">
        <w:rPr>
          <w:rFonts w:ascii="Arial" w:eastAsia="Calibri" w:hAnsi="Arial" w:cs="Arial"/>
          <w:color w:val="1C1C1C"/>
        </w:rPr>
        <w:t xml:space="preserve">Fonte: Trabalho de Campo realizado em 14 dez. 2013. Elaboração: </w:t>
      </w:r>
      <w:r w:rsidRPr="00930056">
        <w:rPr>
          <w:rFonts w:ascii="Arial" w:eastAsia="Calibri" w:hAnsi="Arial" w:cs="Arial"/>
          <w:color w:val="1C1C1C"/>
          <w:lang w:eastAsia="ar-SA"/>
        </w:rPr>
        <w:t>Adriana E. Casagrande</w:t>
      </w:r>
      <w:r w:rsidRPr="00930056">
        <w:rPr>
          <w:rFonts w:ascii="Arial" w:eastAsia="Calibri" w:hAnsi="Arial" w:cs="Arial"/>
          <w:color w:val="1C1C1C"/>
        </w:rPr>
        <w:t>.</w:t>
      </w:r>
    </w:p>
    <w:p w:rsidR="008F4B79" w:rsidRPr="00930056" w:rsidRDefault="008F4B79" w:rsidP="008F4B79">
      <w:pPr>
        <w:tabs>
          <w:tab w:val="left" w:pos="1440"/>
        </w:tabs>
        <w:suppressAutoHyphens/>
        <w:spacing w:after="0" w:line="360" w:lineRule="auto"/>
        <w:ind w:firstLine="851"/>
        <w:jc w:val="both"/>
        <w:rPr>
          <w:rFonts w:ascii="Arial" w:eastAsia="Calibri" w:hAnsi="Arial" w:cs="Arial"/>
          <w:color w:val="1C1C1C"/>
        </w:rPr>
      </w:pPr>
    </w:p>
    <w:p w:rsidR="00032A5D" w:rsidRPr="00930056" w:rsidRDefault="008F4B79" w:rsidP="008F4B79">
      <w:pPr>
        <w:tabs>
          <w:tab w:val="left" w:pos="1440"/>
        </w:tabs>
        <w:suppressAutoHyphens/>
        <w:spacing w:after="0" w:line="360" w:lineRule="auto"/>
        <w:ind w:firstLine="851"/>
        <w:jc w:val="both"/>
        <w:rPr>
          <w:rFonts w:ascii="Arial" w:eastAsia="Calibri" w:hAnsi="Arial" w:cs="Arial"/>
          <w:color w:val="1C1C1C"/>
        </w:rPr>
      </w:pPr>
      <w:r w:rsidRPr="00930056">
        <w:rPr>
          <w:rFonts w:ascii="Arial" w:eastAsia="Calibri" w:hAnsi="Arial" w:cs="Arial"/>
          <w:color w:val="1C1C1C"/>
        </w:rPr>
        <w:t xml:space="preserve">Dentre os serviços mais utilizados pelos agricultores estão confecções e calçados, compra de alimentos (em </w:t>
      </w:r>
      <w:r w:rsidR="00362950" w:rsidRPr="00930056">
        <w:rPr>
          <w:rFonts w:ascii="Arial" w:eastAsia="Calibri" w:hAnsi="Arial" w:cs="Arial"/>
          <w:color w:val="1C1C1C"/>
        </w:rPr>
        <w:t>todos os casos</w:t>
      </w:r>
      <w:r w:rsidR="008B69C2" w:rsidRPr="00930056">
        <w:rPr>
          <w:rFonts w:ascii="Arial" w:eastAsia="Calibri" w:hAnsi="Arial" w:cs="Arial"/>
          <w:color w:val="1C1C1C"/>
        </w:rPr>
        <w:t>,</w:t>
      </w:r>
      <w:r w:rsidR="00362950" w:rsidRPr="00930056">
        <w:rPr>
          <w:rFonts w:ascii="Arial" w:eastAsia="Calibri" w:hAnsi="Arial" w:cs="Arial"/>
          <w:color w:val="1C1C1C"/>
        </w:rPr>
        <w:t xml:space="preserve"> realizados nos supermercados</w:t>
      </w:r>
      <w:r w:rsidRPr="00930056">
        <w:rPr>
          <w:rFonts w:ascii="Arial" w:eastAsia="Calibri" w:hAnsi="Arial" w:cs="Arial"/>
          <w:color w:val="1C1C1C"/>
        </w:rPr>
        <w:t xml:space="preserve">), religião, móveis e utilidades domésticas, lojas agropecuárias, bancos, postos de saúde, hospitais e farmácias. </w:t>
      </w:r>
    </w:p>
    <w:p w:rsidR="008F4B79" w:rsidRPr="00930056" w:rsidRDefault="008F4B79" w:rsidP="008F4B79">
      <w:pPr>
        <w:tabs>
          <w:tab w:val="left" w:pos="1440"/>
        </w:tabs>
        <w:suppressAutoHyphens/>
        <w:spacing w:after="0" w:line="360" w:lineRule="auto"/>
        <w:ind w:firstLine="851"/>
        <w:jc w:val="both"/>
        <w:rPr>
          <w:rFonts w:ascii="Arial" w:eastAsia="Calibri" w:hAnsi="Arial" w:cs="Arial"/>
          <w:color w:val="1C1C1C"/>
        </w:rPr>
      </w:pPr>
      <w:r w:rsidRPr="00930056">
        <w:rPr>
          <w:rFonts w:ascii="Arial" w:eastAsia="Calibri" w:hAnsi="Arial" w:cs="Arial"/>
          <w:color w:val="1C1C1C"/>
        </w:rPr>
        <w:t xml:space="preserve">Assim, observa-se que os agricultores têm a necessidade de vir para a cidade para usufruir de seus serviços, tanto aqueles serviços ligados à economia (banco, crediário), voltados ao trabalho no campo (lojas agropecuárias, lojas de equipamentos agrícolas), assim como para atender suas necessidades pessoais, seja em relação </w:t>
      </w:r>
      <w:r w:rsidR="00362950" w:rsidRPr="00930056">
        <w:rPr>
          <w:rFonts w:ascii="Arial" w:eastAsia="Calibri" w:hAnsi="Arial" w:cs="Arial"/>
          <w:color w:val="1C1C1C"/>
        </w:rPr>
        <w:t>à</w:t>
      </w:r>
      <w:r w:rsidRPr="00930056">
        <w:rPr>
          <w:rFonts w:ascii="Arial" w:eastAsia="Calibri" w:hAnsi="Arial" w:cs="Arial"/>
          <w:color w:val="1C1C1C"/>
        </w:rPr>
        <w:t xml:space="preserve"> saúde, </w:t>
      </w:r>
      <w:r w:rsidR="0077429F" w:rsidRPr="00930056">
        <w:rPr>
          <w:rFonts w:ascii="Arial" w:eastAsia="Calibri" w:hAnsi="Arial" w:cs="Arial"/>
          <w:color w:val="1C1C1C"/>
        </w:rPr>
        <w:t>à</w:t>
      </w:r>
      <w:r w:rsidRPr="00930056">
        <w:rPr>
          <w:rFonts w:ascii="Arial" w:eastAsia="Calibri" w:hAnsi="Arial" w:cs="Arial"/>
          <w:color w:val="1C1C1C"/>
        </w:rPr>
        <w:t xml:space="preserve"> educação, </w:t>
      </w:r>
      <w:r w:rsidR="0077429F" w:rsidRPr="00930056">
        <w:rPr>
          <w:rFonts w:ascii="Arial" w:eastAsia="Calibri" w:hAnsi="Arial" w:cs="Arial"/>
          <w:color w:val="1C1C1C"/>
        </w:rPr>
        <w:t xml:space="preserve">à </w:t>
      </w:r>
      <w:r w:rsidRPr="00930056">
        <w:rPr>
          <w:rFonts w:ascii="Arial" w:eastAsia="Calibri" w:hAnsi="Arial" w:cs="Arial"/>
          <w:color w:val="1C1C1C"/>
        </w:rPr>
        <w:t xml:space="preserve">religião, a supermercados, </w:t>
      </w:r>
      <w:r w:rsidR="00362950" w:rsidRPr="00930056">
        <w:rPr>
          <w:rFonts w:ascii="Arial" w:eastAsia="Calibri" w:hAnsi="Arial" w:cs="Arial"/>
          <w:color w:val="1C1C1C"/>
        </w:rPr>
        <w:t>a</w:t>
      </w:r>
      <w:r w:rsidRPr="00930056">
        <w:rPr>
          <w:rFonts w:ascii="Arial" w:eastAsia="Calibri" w:hAnsi="Arial" w:cs="Arial"/>
          <w:color w:val="1C1C1C"/>
        </w:rPr>
        <w:t xml:space="preserve"> utilidades </w:t>
      </w:r>
      <w:r w:rsidR="0077429F" w:rsidRPr="00930056">
        <w:rPr>
          <w:rFonts w:ascii="Arial" w:eastAsia="Calibri" w:hAnsi="Arial" w:cs="Arial"/>
          <w:color w:val="1C1C1C"/>
        </w:rPr>
        <w:t xml:space="preserve">da </w:t>
      </w:r>
      <w:r w:rsidRPr="00930056">
        <w:rPr>
          <w:rFonts w:ascii="Arial" w:eastAsia="Calibri" w:hAnsi="Arial" w:cs="Arial"/>
          <w:color w:val="1C1C1C"/>
        </w:rPr>
        <w:t>casa, a roupas e calçados e, ainda, a serviços de lazer, como restaurantes e hotéis.</w:t>
      </w:r>
    </w:p>
    <w:p w:rsidR="008F4B79" w:rsidRPr="00930056" w:rsidRDefault="008F4B79" w:rsidP="008F4B79">
      <w:pPr>
        <w:tabs>
          <w:tab w:val="left" w:pos="1440"/>
        </w:tabs>
        <w:suppressAutoHyphens/>
        <w:spacing w:after="0" w:line="360" w:lineRule="auto"/>
        <w:ind w:firstLine="851"/>
        <w:jc w:val="both"/>
        <w:rPr>
          <w:rFonts w:ascii="Arial" w:eastAsia="Calibri" w:hAnsi="Arial" w:cs="Arial"/>
          <w:color w:val="1C1C1C"/>
        </w:rPr>
      </w:pPr>
      <w:r w:rsidRPr="00930056">
        <w:rPr>
          <w:rFonts w:ascii="Arial" w:eastAsia="Calibri" w:hAnsi="Arial" w:cs="Arial"/>
          <w:color w:val="1C1C1C"/>
        </w:rPr>
        <w:t>Conforme os dados acima apresentados, constata-se um tipo importante de relação do campo com a cidade, relação que consiste em que os agricultores buscam os serviços oferecidos pelo meio urbano, em especial as tecnologias consideradas urbanas (telefone, internet, computador, televisão) e que passam a fazer parte do cotidiano da população rural. Nesse sentido, a fim de confirmar essa informação, foi investigado quais são os tipos de tecnologia</w:t>
      </w:r>
      <w:r w:rsidR="00B523C0" w:rsidRPr="00930056">
        <w:rPr>
          <w:rFonts w:ascii="Arial" w:eastAsia="Calibri" w:hAnsi="Arial" w:cs="Arial"/>
          <w:color w:val="1C1C1C"/>
        </w:rPr>
        <w:t>s</w:t>
      </w:r>
      <w:r w:rsidRPr="00930056">
        <w:rPr>
          <w:rFonts w:ascii="Arial" w:eastAsia="Calibri" w:hAnsi="Arial" w:cs="Arial"/>
          <w:color w:val="1C1C1C"/>
        </w:rPr>
        <w:t xml:space="preserve"> que os agricultores possuem em casa, como se observa no Gráfico </w:t>
      </w:r>
      <w:r w:rsidR="005A2283" w:rsidRPr="00930056">
        <w:rPr>
          <w:rFonts w:ascii="Arial" w:eastAsia="Calibri" w:hAnsi="Arial" w:cs="Arial"/>
          <w:color w:val="1C1C1C"/>
        </w:rPr>
        <w:t>2</w:t>
      </w:r>
      <w:r w:rsidRPr="00930056">
        <w:rPr>
          <w:rFonts w:ascii="Arial" w:eastAsia="Calibri" w:hAnsi="Arial" w:cs="Arial"/>
          <w:color w:val="1C1C1C"/>
        </w:rPr>
        <w:t xml:space="preserve"> abaixo:</w:t>
      </w:r>
    </w:p>
    <w:p w:rsidR="002F4EF5" w:rsidRPr="00930056" w:rsidRDefault="002F4EF5" w:rsidP="008F4B79">
      <w:pPr>
        <w:tabs>
          <w:tab w:val="left" w:pos="1440"/>
        </w:tabs>
        <w:suppressAutoHyphens/>
        <w:spacing w:after="0" w:line="360" w:lineRule="auto"/>
        <w:ind w:firstLine="851"/>
        <w:jc w:val="both"/>
        <w:rPr>
          <w:rFonts w:ascii="Arial" w:eastAsia="Calibri" w:hAnsi="Arial" w:cs="Arial"/>
          <w:color w:val="1C1C1C"/>
        </w:rPr>
      </w:pPr>
    </w:p>
    <w:p w:rsidR="008F4B79" w:rsidRPr="00930056" w:rsidRDefault="008F4B79" w:rsidP="008F4B79">
      <w:pPr>
        <w:tabs>
          <w:tab w:val="left" w:pos="1440"/>
        </w:tabs>
        <w:suppressAutoHyphens/>
        <w:spacing w:after="0" w:line="360" w:lineRule="auto"/>
        <w:rPr>
          <w:rFonts w:ascii="Arial" w:eastAsia="Calibri" w:hAnsi="Arial" w:cs="Arial"/>
          <w:color w:val="1C1C1C"/>
        </w:rPr>
      </w:pPr>
      <w:r w:rsidRPr="00930056">
        <w:rPr>
          <w:rFonts w:ascii="Arial" w:eastAsia="Calibri" w:hAnsi="Arial" w:cs="Arial"/>
          <w:noProof/>
          <w:lang w:val="es-PY" w:eastAsia="es-PY"/>
        </w:rPr>
        <w:lastRenderedPageBreak/>
        <w:drawing>
          <wp:inline distT="0" distB="0" distL="0" distR="0" wp14:anchorId="291E0AE1" wp14:editId="00941EAD">
            <wp:extent cx="3810000" cy="22479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F4B79" w:rsidRPr="00930056" w:rsidRDefault="008F4B79" w:rsidP="00747415">
      <w:pPr>
        <w:tabs>
          <w:tab w:val="left" w:pos="1440"/>
        </w:tabs>
        <w:suppressAutoHyphens/>
        <w:spacing w:after="0" w:line="240" w:lineRule="auto"/>
        <w:rPr>
          <w:rFonts w:ascii="Arial" w:eastAsia="Calibri" w:hAnsi="Arial" w:cs="Arial"/>
          <w:noProof/>
          <w:color w:val="1C1C1C"/>
          <w:lang w:eastAsia="pt-BR"/>
        </w:rPr>
      </w:pPr>
      <w:r w:rsidRPr="00930056">
        <w:rPr>
          <w:rFonts w:ascii="Arial" w:eastAsia="Calibri" w:hAnsi="Arial" w:cs="Arial"/>
          <w:b/>
          <w:color w:val="1C1C1C"/>
        </w:rPr>
        <w:t xml:space="preserve">GRÁFICO </w:t>
      </w:r>
      <w:r w:rsidR="005A2283" w:rsidRPr="00930056">
        <w:rPr>
          <w:rFonts w:ascii="Arial" w:eastAsia="Calibri" w:hAnsi="Arial" w:cs="Arial"/>
          <w:b/>
          <w:color w:val="1C1C1C"/>
        </w:rPr>
        <w:t xml:space="preserve">2 </w:t>
      </w:r>
      <w:r w:rsidRPr="00930056">
        <w:rPr>
          <w:rFonts w:ascii="Arial" w:eastAsia="Calibri" w:hAnsi="Arial" w:cs="Arial"/>
          <w:color w:val="1C1C1C"/>
        </w:rPr>
        <w:t>–</w:t>
      </w:r>
      <w:r w:rsidR="0077429F" w:rsidRPr="00930056">
        <w:rPr>
          <w:rFonts w:ascii="Arial" w:eastAsia="Calibri" w:hAnsi="Arial" w:cs="Arial"/>
          <w:color w:val="1C1C1C"/>
        </w:rPr>
        <w:t xml:space="preserve"> Região Costa Oeste do Paraná </w:t>
      </w:r>
      <w:r w:rsidRPr="00930056">
        <w:rPr>
          <w:rFonts w:ascii="Arial" w:eastAsia="Calibri" w:hAnsi="Arial" w:cs="Arial"/>
          <w:color w:val="1C1C1C"/>
        </w:rPr>
        <w:t>− Tecnologias presentes no campo – 2013.</w:t>
      </w:r>
    </w:p>
    <w:p w:rsidR="008F4B79" w:rsidRPr="00930056" w:rsidRDefault="008F4B79" w:rsidP="00747415">
      <w:pPr>
        <w:tabs>
          <w:tab w:val="left" w:pos="1440"/>
        </w:tabs>
        <w:suppressAutoHyphens/>
        <w:spacing w:after="0" w:line="240" w:lineRule="auto"/>
        <w:jc w:val="both"/>
        <w:rPr>
          <w:rFonts w:ascii="Arial" w:eastAsia="Calibri" w:hAnsi="Arial" w:cs="Arial"/>
          <w:color w:val="1C1C1C"/>
        </w:rPr>
      </w:pPr>
      <w:r w:rsidRPr="00930056">
        <w:rPr>
          <w:rFonts w:ascii="Arial" w:eastAsia="Calibri" w:hAnsi="Arial" w:cs="Arial"/>
          <w:color w:val="1C1C1C"/>
        </w:rPr>
        <w:t xml:space="preserve">Fonte: Trabalho de Campo realizado em 14 dez. 2013. Elaboração: </w:t>
      </w:r>
      <w:r w:rsidRPr="00930056">
        <w:rPr>
          <w:rFonts w:ascii="Arial" w:eastAsia="Calibri" w:hAnsi="Arial" w:cs="Arial"/>
          <w:color w:val="1C1C1C"/>
          <w:lang w:eastAsia="ar-SA"/>
        </w:rPr>
        <w:t>Adriana E. Casagrande</w:t>
      </w:r>
      <w:r w:rsidRPr="00930056">
        <w:rPr>
          <w:rFonts w:ascii="Arial" w:eastAsia="Calibri" w:hAnsi="Arial" w:cs="Arial"/>
          <w:color w:val="1C1C1C"/>
        </w:rPr>
        <w:t>.</w:t>
      </w:r>
    </w:p>
    <w:p w:rsidR="00F50DB5" w:rsidRPr="00930056" w:rsidRDefault="00F50DB5" w:rsidP="008F4B79">
      <w:pPr>
        <w:tabs>
          <w:tab w:val="left" w:pos="1440"/>
        </w:tabs>
        <w:suppressAutoHyphens/>
        <w:spacing w:after="0" w:line="360" w:lineRule="auto"/>
        <w:ind w:firstLine="851"/>
        <w:jc w:val="both"/>
        <w:rPr>
          <w:rFonts w:ascii="Arial" w:eastAsia="Calibri" w:hAnsi="Arial" w:cs="Arial"/>
          <w:color w:val="1C1C1C"/>
        </w:rPr>
      </w:pPr>
    </w:p>
    <w:p w:rsidR="008F4B79" w:rsidRPr="00930056" w:rsidRDefault="0077429F" w:rsidP="008F4B79">
      <w:pPr>
        <w:tabs>
          <w:tab w:val="left" w:pos="1440"/>
        </w:tabs>
        <w:suppressAutoHyphens/>
        <w:spacing w:after="0" w:line="360" w:lineRule="auto"/>
        <w:ind w:firstLine="851"/>
        <w:jc w:val="both"/>
        <w:rPr>
          <w:rFonts w:ascii="Arial" w:eastAsia="Calibri" w:hAnsi="Arial" w:cs="Arial"/>
          <w:color w:val="1C1C1C"/>
        </w:rPr>
      </w:pPr>
      <w:r w:rsidRPr="00930056">
        <w:rPr>
          <w:rFonts w:ascii="Arial" w:eastAsia="Calibri" w:hAnsi="Arial" w:cs="Arial"/>
          <w:color w:val="1C1C1C"/>
        </w:rPr>
        <w:t>Verifica-se que d</w:t>
      </w:r>
      <w:r w:rsidR="008F4B79" w:rsidRPr="00930056">
        <w:rPr>
          <w:rFonts w:ascii="Arial" w:eastAsia="Calibri" w:hAnsi="Arial" w:cs="Arial"/>
          <w:color w:val="1C1C1C"/>
        </w:rPr>
        <w:t>entre aquelas tecnologias consideradas “indispensáveis”, como geladeira, fogão a gás e máquina de lavar, quase todos os agricultores possuem essas “máquinas” em casa, com exceção da máquina de lavar, que dois agricultores não possuíam. Em relação ao automóvel, um meio de transporte muito importante, 27 (90%) dos agricultores o possue</w:t>
      </w:r>
      <w:r w:rsidRPr="00930056">
        <w:rPr>
          <w:rFonts w:ascii="Arial" w:eastAsia="Calibri" w:hAnsi="Arial" w:cs="Arial"/>
          <w:color w:val="1C1C1C"/>
        </w:rPr>
        <w:t xml:space="preserve">m. </w:t>
      </w:r>
      <w:r w:rsidR="008F4B79" w:rsidRPr="00930056">
        <w:rPr>
          <w:rFonts w:ascii="Arial" w:eastAsia="Calibri" w:hAnsi="Arial" w:cs="Arial"/>
          <w:color w:val="1C1C1C"/>
        </w:rPr>
        <w:t>Quanto às tecnologias de comunicação, verifica-se que também fazem parte da realidade do campo. A grande maioria dos agricultores possui telefone (29), antena parabólica (26), computador e acesso à internet (16</w:t>
      </w:r>
      <w:r w:rsidR="0012374A" w:rsidRPr="00930056">
        <w:rPr>
          <w:rFonts w:ascii="Arial" w:eastAsia="Calibri" w:hAnsi="Arial" w:cs="Arial"/>
          <w:color w:val="1C1C1C"/>
        </w:rPr>
        <w:t>).</w:t>
      </w:r>
    </w:p>
    <w:p w:rsidR="008F4B79" w:rsidRPr="00930056" w:rsidRDefault="0012374A" w:rsidP="008F4B79">
      <w:pPr>
        <w:tabs>
          <w:tab w:val="left" w:pos="1440"/>
        </w:tabs>
        <w:suppressAutoHyphens/>
        <w:spacing w:after="0" w:line="360" w:lineRule="auto"/>
        <w:ind w:firstLine="851"/>
        <w:jc w:val="both"/>
        <w:rPr>
          <w:rFonts w:ascii="Arial" w:eastAsia="Calibri" w:hAnsi="Arial" w:cs="Arial"/>
          <w:color w:val="1C1C1C"/>
        </w:rPr>
      </w:pPr>
      <w:r w:rsidRPr="00930056">
        <w:rPr>
          <w:rFonts w:ascii="Arial" w:eastAsia="Calibri" w:hAnsi="Arial" w:cs="Arial"/>
          <w:color w:val="1C1C1C"/>
        </w:rPr>
        <w:t>Destarte, c</w:t>
      </w:r>
      <w:r w:rsidR="008F4B79" w:rsidRPr="00930056">
        <w:rPr>
          <w:rFonts w:ascii="Arial" w:eastAsia="Calibri" w:hAnsi="Arial" w:cs="Arial"/>
          <w:color w:val="1C1C1C"/>
        </w:rPr>
        <w:t xml:space="preserve">onforme </w:t>
      </w:r>
      <w:r w:rsidR="00B523C0" w:rsidRPr="00930056">
        <w:rPr>
          <w:rFonts w:ascii="Arial" w:eastAsia="Calibri" w:hAnsi="Arial" w:cs="Arial"/>
          <w:color w:val="1C1C1C"/>
        </w:rPr>
        <w:t>os números vistos acima</w:t>
      </w:r>
      <w:r w:rsidR="00BE5F60" w:rsidRPr="00930056">
        <w:rPr>
          <w:rFonts w:ascii="Arial" w:eastAsia="Calibri" w:hAnsi="Arial" w:cs="Arial"/>
          <w:color w:val="1C1C1C"/>
        </w:rPr>
        <w:t>, constata-se</w:t>
      </w:r>
      <w:r w:rsidR="008F4B79" w:rsidRPr="00930056">
        <w:rPr>
          <w:rFonts w:ascii="Arial" w:eastAsia="Calibri" w:hAnsi="Arial" w:cs="Arial"/>
          <w:color w:val="1C1C1C"/>
        </w:rPr>
        <w:t xml:space="preserve"> que cada vez mais o campo deixa de ser visto como sinônimo de “atraso”, </w:t>
      </w:r>
      <w:r w:rsidR="000F2C43" w:rsidRPr="00930056">
        <w:rPr>
          <w:rFonts w:ascii="Arial" w:eastAsia="Calibri" w:hAnsi="Arial" w:cs="Arial"/>
          <w:color w:val="1C1C1C"/>
        </w:rPr>
        <w:t>pois</w:t>
      </w:r>
      <w:r w:rsidR="008F4B79" w:rsidRPr="00930056">
        <w:rPr>
          <w:rFonts w:ascii="Arial" w:eastAsia="Calibri" w:hAnsi="Arial" w:cs="Arial"/>
          <w:color w:val="1C1C1C"/>
        </w:rPr>
        <w:t xml:space="preserve"> os grandes avanços tecnológicos ocorridos nas últimas décadas não ficaram restritos às cidades, mas passa</w:t>
      </w:r>
      <w:r w:rsidR="000F2C43" w:rsidRPr="00930056">
        <w:rPr>
          <w:rFonts w:ascii="Arial" w:eastAsia="Calibri" w:hAnsi="Arial" w:cs="Arial"/>
          <w:color w:val="1C1C1C"/>
        </w:rPr>
        <w:t>ra</w:t>
      </w:r>
      <w:r w:rsidR="008F4B79" w:rsidRPr="00930056">
        <w:rPr>
          <w:rFonts w:ascii="Arial" w:eastAsia="Calibri" w:hAnsi="Arial" w:cs="Arial"/>
          <w:color w:val="1C1C1C"/>
        </w:rPr>
        <w:t>m a fazer parte do cotidiano rural também.  Assim, tem-se “[...] um rural que interage com o urbano, sem deixar de ser rural; transformado, não extinto” (RUA, 2005, p. 58).</w:t>
      </w:r>
    </w:p>
    <w:p w:rsidR="008F4B79" w:rsidRPr="00930056" w:rsidRDefault="008F4B79" w:rsidP="008F4B79">
      <w:pPr>
        <w:tabs>
          <w:tab w:val="left" w:pos="1440"/>
        </w:tabs>
        <w:suppressAutoHyphens/>
        <w:spacing w:after="0" w:line="360" w:lineRule="auto"/>
        <w:ind w:firstLine="851"/>
        <w:jc w:val="both"/>
        <w:rPr>
          <w:rFonts w:ascii="Arial" w:eastAsia="Calibri" w:hAnsi="Arial" w:cs="Arial"/>
          <w:color w:val="1C1C1C"/>
        </w:rPr>
      </w:pPr>
      <w:r w:rsidRPr="00930056">
        <w:rPr>
          <w:rFonts w:ascii="Arial" w:eastAsia="Calibri" w:hAnsi="Arial" w:cs="Arial"/>
          <w:color w:val="1C1C1C"/>
        </w:rPr>
        <w:t xml:space="preserve">Dessa forma, </w:t>
      </w:r>
      <w:r w:rsidR="00A26A36" w:rsidRPr="00930056">
        <w:rPr>
          <w:rFonts w:ascii="Arial" w:eastAsia="Calibri" w:hAnsi="Arial" w:cs="Arial"/>
          <w:color w:val="1C1C1C"/>
        </w:rPr>
        <w:t>pode</w:t>
      </w:r>
      <w:r w:rsidRPr="00930056">
        <w:rPr>
          <w:rFonts w:ascii="Arial" w:eastAsia="Calibri" w:hAnsi="Arial" w:cs="Arial"/>
          <w:color w:val="1C1C1C"/>
        </w:rPr>
        <w:t xml:space="preserve">-se </w:t>
      </w:r>
      <w:r w:rsidR="00A26A36" w:rsidRPr="00930056">
        <w:rPr>
          <w:rFonts w:ascii="Arial" w:eastAsia="Calibri" w:hAnsi="Arial" w:cs="Arial"/>
          <w:color w:val="1C1C1C"/>
        </w:rPr>
        <w:t xml:space="preserve">afirmar </w:t>
      </w:r>
      <w:r w:rsidRPr="00930056">
        <w:rPr>
          <w:rFonts w:ascii="Arial" w:eastAsia="Calibri" w:hAnsi="Arial" w:cs="Arial"/>
          <w:color w:val="1C1C1C"/>
        </w:rPr>
        <w:t>que os agricultores da região mantêm fortes relações com a cidade, principalmente por meio do uso de serviços e de tecnologias consideradas urbanas. Da mesma maneira, em seguida, faz-se uma análise da relação campo-cidade</w:t>
      </w:r>
      <w:r w:rsidR="00A26A36" w:rsidRPr="00930056">
        <w:rPr>
          <w:rFonts w:ascii="Arial" w:eastAsia="Calibri" w:hAnsi="Arial" w:cs="Arial"/>
          <w:color w:val="1C1C1C"/>
        </w:rPr>
        <w:t>,</w:t>
      </w:r>
      <w:r w:rsidRPr="00930056">
        <w:rPr>
          <w:rFonts w:ascii="Arial" w:eastAsia="Calibri" w:hAnsi="Arial" w:cs="Arial"/>
          <w:color w:val="1C1C1C"/>
        </w:rPr>
        <w:t xml:space="preserve"> tendo como perspectiva a percepção do comércio sobre a importância da agricultura para a economia dos municípios da região Costa Oeste do Paraná.</w:t>
      </w:r>
    </w:p>
    <w:p w:rsidR="004569B9" w:rsidRDefault="004569B9" w:rsidP="008F4B79">
      <w:pPr>
        <w:tabs>
          <w:tab w:val="left" w:leader="dot" w:pos="8505"/>
        </w:tabs>
        <w:spacing w:after="0" w:line="360" w:lineRule="auto"/>
        <w:jc w:val="both"/>
        <w:rPr>
          <w:rFonts w:ascii="Arial" w:eastAsia="Calibri" w:hAnsi="Arial" w:cs="Arial"/>
          <w:b/>
          <w:color w:val="1C1C1C"/>
          <w:lang w:eastAsia="ar-SA"/>
        </w:rPr>
      </w:pPr>
    </w:p>
    <w:p w:rsidR="008F4B79" w:rsidRPr="00930056" w:rsidRDefault="00F600B0" w:rsidP="008F4B79">
      <w:pPr>
        <w:tabs>
          <w:tab w:val="left" w:leader="dot" w:pos="8505"/>
        </w:tabs>
        <w:spacing w:after="0" w:line="360" w:lineRule="auto"/>
        <w:jc w:val="both"/>
        <w:rPr>
          <w:rFonts w:ascii="Arial" w:eastAsia="Calibri" w:hAnsi="Arial" w:cs="Arial"/>
          <w:b/>
          <w:color w:val="1C1C1C"/>
          <w:lang w:eastAsia="ar-SA"/>
        </w:rPr>
      </w:pPr>
      <w:r w:rsidRPr="00930056">
        <w:rPr>
          <w:rFonts w:ascii="Arial" w:eastAsia="Calibri" w:hAnsi="Arial" w:cs="Arial"/>
          <w:b/>
          <w:color w:val="1C1C1C"/>
          <w:lang w:eastAsia="ar-SA"/>
        </w:rPr>
        <w:t xml:space="preserve">A </w:t>
      </w:r>
      <w:r w:rsidR="008F4B79" w:rsidRPr="00930056">
        <w:rPr>
          <w:rFonts w:ascii="Arial" w:eastAsia="Calibri" w:hAnsi="Arial" w:cs="Arial"/>
          <w:b/>
          <w:color w:val="1C1C1C"/>
          <w:lang w:eastAsia="ar-SA"/>
        </w:rPr>
        <w:t>importância da população rural na economia da cidade.</w:t>
      </w:r>
    </w:p>
    <w:p w:rsidR="008F4B79" w:rsidRPr="00930056" w:rsidRDefault="008F4B79" w:rsidP="008F4B79">
      <w:pPr>
        <w:tabs>
          <w:tab w:val="left" w:leader="dot" w:pos="8505"/>
        </w:tabs>
        <w:spacing w:after="0" w:line="360" w:lineRule="auto"/>
        <w:jc w:val="both"/>
        <w:rPr>
          <w:rFonts w:ascii="Arial" w:eastAsia="Calibri" w:hAnsi="Arial" w:cs="Arial"/>
          <w:color w:val="1C1C1C"/>
          <w:lang w:eastAsia="ar-SA"/>
        </w:rPr>
      </w:pPr>
    </w:p>
    <w:p w:rsidR="008F4B79" w:rsidRPr="00930056" w:rsidRDefault="008F4B79" w:rsidP="008F4B79">
      <w:pPr>
        <w:tabs>
          <w:tab w:val="left" w:pos="1440"/>
        </w:tabs>
        <w:suppressAutoHyphens/>
        <w:spacing w:after="0" w:line="360" w:lineRule="auto"/>
        <w:ind w:firstLine="851"/>
        <w:jc w:val="both"/>
        <w:rPr>
          <w:rFonts w:ascii="Arial" w:eastAsia="Calibri" w:hAnsi="Arial" w:cs="Arial"/>
          <w:color w:val="1C1C1C"/>
        </w:rPr>
      </w:pPr>
      <w:r w:rsidRPr="00930056">
        <w:rPr>
          <w:rFonts w:ascii="Arial" w:eastAsia="Calibri" w:hAnsi="Arial" w:cs="Arial"/>
          <w:color w:val="1C1C1C"/>
        </w:rPr>
        <w:t xml:space="preserve">Neste item busca-se analisar, a partir da visão dos estabelecimentos comerciais, qual é a importância da agricultura para a economia dos municípios da região. Para isso foram entrevistados representantes de estabelecimentos comerciais de Marechal Cândido Rondon e de Santa Helena, além de representante da Associação Comercial e Empresarial </w:t>
      </w:r>
      <w:r w:rsidRPr="00930056">
        <w:rPr>
          <w:rFonts w:ascii="Arial" w:eastAsia="Calibri" w:hAnsi="Arial" w:cs="Arial"/>
          <w:color w:val="1C1C1C"/>
        </w:rPr>
        <w:lastRenderedPageBreak/>
        <w:t>de Mar</w:t>
      </w:r>
      <w:r w:rsidR="00F5641B" w:rsidRPr="00930056">
        <w:rPr>
          <w:rFonts w:ascii="Arial" w:eastAsia="Calibri" w:hAnsi="Arial" w:cs="Arial"/>
          <w:color w:val="1C1C1C"/>
        </w:rPr>
        <w:t>echal Cândido Rondon (ACIMACAR</w:t>
      </w:r>
      <w:r w:rsidR="00B40C1A" w:rsidRPr="00930056">
        <w:rPr>
          <w:rFonts w:ascii="Arial" w:eastAsia="Calibri" w:hAnsi="Arial" w:cs="Arial"/>
          <w:color w:val="1C1C1C"/>
        </w:rPr>
        <w:t>) e do Sindicato Rural de Marechal Cândido Rondon.</w:t>
      </w:r>
    </w:p>
    <w:p w:rsidR="008F4B79" w:rsidRPr="00930056" w:rsidRDefault="008F4B79" w:rsidP="008F4B79">
      <w:pPr>
        <w:tabs>
          <w:tab w:val="left" w:pos="1440"/>
        </w:tabs>
        <w:suppressAutoHyphens/>
        <w:spacing w:after="0" w:line="360" w:lineRule="auto"/>
        <w:ind w:firstLine="851"/>
        <w:jc w:val="both"/>
        <w:rPr>
          <w:rFonts w:ascii="Arial" w:eastAsia="Calibri" w:hAnsi="Arial" w:cs="Arial"/>
          <w:color w:val="1C1C1C"/>
        </w:rPr>
      </w:pPr>
      <w:r w:rsidRPr="00930056">
        <w:rPr>
          <w:rFonts w:ascii="Arial" w:eastAsia="Calibri" w:hAnsi="Arial" w:cs="Arial"/>
          <w:color w:val="1C1C1C"/>
        </w:rPr>
        <w:t>Dentre os estabelecimentos comerciais entrevistados, dez pertencem a Marechal Cândido Rondon, sendo eles denominados como: Agropecuária 1, Agropecuária 2, Agropecuária 3, Comércio de Veículos, Confecções e Tecidos 1, Confecções e Tecidos 2, Farmácia, Implementos e Máquinas Agrícolas, Loja de Eletroeletrônicos e, enfim, Posto de Combustível.</w:t>
      </w:r>
    </w:p>
    <w:p w:rsidR="008F4B79" w:rsidRPr="00930056" w:rsidRDefault="008F4B79" w:rsidP="008F4B79">
      <w:pPr>
        <w:tabs>
          <w:tab w:val="left" w:pos="1440"/>
        </w:tabs>
        <w:suppressAutoHyphens/>
        <w:spacing w:after="0" w:line="360" w:lineRule="auto"/>
        <w:ind w:firstLine="851"/>
        <w:jc w:val="both"/>
        <w:rPr>
          <w:rFonts w:ascii="Arial" w:eastAsia="Calibri" w:hAnsi="Arial" w:cs="Arial"/>
          <w:color w:val="1C1C1C"/>
        </w:rPr>
      </w:pPr>
      <w:r w:rsidRPr="00930056">
        <w:rPr>
          <w:rFonts w:ascii="Arial" w:eastAsia="Calibri" w:hAnsi="Arial" w:cs="Arial"/>
          <w:color w:val="1C1C1C"/>
        </w:rPr>
        <w:t>Já os</w:t>
      </w:r>
      <w:r w:rsidR="00D312AF" w:rsidRPr="00930056">
        <w:rPr>
          <w:rFonts w:ascii="Arial" w:eastAsia="Calibri" w:hAnsi="Arial" w:cs="Arial"/>
          <w:color w:val="1C1C1C"/>
        </w:rPr>
        <w:t xml:space="preserve"> outros dez</w:t>
      </w:r>
      <w:r w:rsidRPr="00930056">
        <w:rPr>
          <w:rFonts w:ascii="Arial" w:eastAsia="Calibri" w:hAnsi="Arial" w:cs="Arial"/>
          <w:color w:val="1C1C1C"/>
        </w:rPr>
        <w:t xml:space="preserve"> estabelecimentos comerciais</w:t>
      </w:r>
      <w:r w:rsidR="00D312AF" w:rsidRPr="00930056">
        <w:rPr>
          <w:rFonts w:ascii="Arial" w:eastAsia="Calibri" w:hAnsi="Arial" w:cs="Arial"/>
          <w:color w:val="1C1C1C"/>
        </w:rPr>
        <w:t xml:space="preserve"> são</w:t>
      </w:r>
      <w:r w:rsidRPr="00930056">
        <w:rPr>
          <w:rFonts w:ascii="Arial" w:eastAsia="Calibri" w:hAnsi="Arial" w:cs="Arial"/>
          <w:color w:val="1C1C1C"/>
        </w:rPr>
        <w:t xml:space="preserve"> de Santa Helena</w:t>
      </w:r>
      <w:r w:rsidR="00D312AF" w:rsidRPr="00930056">
        <w:rPr>
          <w:rFonts w:ascii="Arial" w:eastAsia="Calibri" w:hAnsi="Arial" w:cs="Arial"/>
          <w:color w:val="1C1C1C"/>
        </w:rPr>
        <w:t>, e</w:t>
      </w:r>
      <w:r w:rsidRPr="00930056">
        <w:rPr>
          <w:rFonts w:ascii="Arial" w:eastAsia="Calibri" w:hAnsi="Arial" w:cs="Arial"/>
          <w:color w:val="1C1C1C"/>
        </w:rPr>
        <w:t xml:space="preserve"> levaram a seguinte denominação: Agropecuária 4, Agropecuária 5, Comércio de Veículos 2, Confecções 3, Farmácia 2, Loja de Móveis, Loja de Eletro</w:t>
      </w:r>
      <w:r w:rsidR="00F953D3" w:rsidRPr="00930056">
        <w:rPr>
          <w:rFonts w:ascii="Arial" w:eastAsia="Calibri" w:hAnsi="Arial" w:cs="Arial"/>
          <w:color w:val="1C1C1C"/>
        </w:rPr>
        <w:t>s</w:t>
      </w:r>
      <w:r w:rsidRPr="00930056">
        <w:rPr>
          <w:rFonts w:ascii="Arial" w:eastAsia="Calibri" w:hAnsi="Arial" w:cs="Arial"/>
          <w:color w:val="1C1C1C"/>
        </w:rPr>
        <w:t xml:space="preserve"> e Materiais de Construção, Loja de Celulares, Loja de Utilidades e Presentes e, enfim, Posto de Combustível 2. Esses nomes foram utilizados a fim de manter a privacidade dos sujeitos de pesquisa.</w:t>
      </w:r>
    </w:p>
    <w:p w:rsidR="008F4B79" w:rsidRPr="00930056" w:rsidRDefault="008F4B79" w:rsidP="008F4B79">
      <w:pPr>
        <w:spacing w:after="0" w:line="360" w:lineRule="auto"/>
        <w:ind w:firstLine="851"/>
        <w:contextualSpacing/>
        <w:jc w:val="both"/>
        <w:rPr>
          <w:rFonts w:ascii="Arial" w:hAnsi="Arial" w:cs="Arial"/>
          <w:color w:val="1C1C1C"/>
        </w:rPr>
      </w:pPr>
      <w:r w:rsidRPr="00930056">
        <w:rPr>
          <w:rFonts w:ascii="Arial" w:hAnsi="Arial" w:cs="Arial"/>
          <w:color w:val="1C1C1C"/>
        </w:rPr>
        <w:t>Com base nas entrevistas realizadas com repre</w:t>
      </w:r>
      <w:r w:rsidR="00F953D3" w:rsidRPr="00930056">
        <w:rPr>
          <w:rFonts w:ascii="Arial" w:hAnsi="Arial" w:cs="Arial"/>
          <w:color w:val="1C1C1C"/>
        </w:rPr>
        <w:t>sentante da ACIMACAR</w:t>
      </w:r>
      <w:r w:rsidRPr="00930056">
        <w:rPr>
          <w:rFonts w:ascii="Arial" w:hAnsi="Arial" w:cs="Arial"/>
          <w:color w:val="1C1C1C"/>
        </w:rPr>
        <w:t xml:space="preserve"> e com representantes dos estabelecimentos comerciais, percebe-se que a agricultura tem grande importância para a economia dos municípios, sendo que o consumo dessa população rural exerce impacto no comércio da cidade. De acordo com o representante da Associação Comercial e Empresarial de Marechal Cândido Rondon:</w:t>
      </w:r>
    </w:p>
    <w:p w:rsidR="008F4B79" w:rsidRPr="00930056" w:rsidRDefault="008F4B79" w:rsidP="00E84359">
      <w:pPr>
        <w:spacing w:before="240" w:after="240" w:line="280" w:lineRule="atLeast"/>
        <w:ind w:left="2268"/>
        <w:jc w:val="both"/>
        <w:rPr>
          <w:rFonts w:ascii="Arial" w:hAnsi="Arial" w:cs="Arial"/>
          <w:color w:val="1C1C1C"/>
          <w:sz w:val="20"/>
          <w:szCs w:val="20"/>
        </w:rPr>
      </w:pPr>
      <w:r w:rsidRPr="00930056">
        <w:rPr>
          <w:rFonts w:ascii="Arial" w:hAnsi="Arial" w:cs="Arial"/>
          <w:color w:val="1C1C1C"/>
          <w:sz w:val="20"/>
          <w:szCs w:val="20"/>
        </w:rPr>
        <w:t xml:space="preserve">Conforme o último Censo do IBGE (2010), Marechal Cândido Rondon possui 6.133 pessoas trabalhando diretamente na produção agropecuária. É um número representativo de pessoas que geram riquezas através da comercialização da produção rural, além de ser uma parcela importante de consumidores do comércio </w:t>
      </w:r>
      <w:proofErr w:type="spellStart"/>
      <w:r w:rsidRPr="00930056">
        <w:rPr>
          <w:rFonts w:ascii="Arial" w:hAnsi="Arial" w:cs="Arial"/>
          <w:color w:val="1C1C1C"/>
          <w:sz w:val="20"/>
          <w:szCs w:val="20"/>
        </w:rPr>
        <w:t>rondonense</w:t>
      </w:r>
      <w:proofErr w:type="spellEnd"/>
      <w:r w:rsidRPr="00930056">
        <w:rPr>
          <w:rFonts w:ascii="Arial" w:hAnsi="Arial" w:cs="Arial"/>
          <w:color w:val="1C1C1C"/>
          <w:sz w:val="20"/>
          <w:szCs w:val="20"/>
        </w:rPr>
        <w:t>. Como terceira atividade que mais movimenta a economia do município, certamente a agropecuária é fundamental para Marechal C. Rondon (ACIMACAR, em entrevista concedida a Adriana Eliane Casagrande, 2013).</w:t>
      </w:r>
    </w:p>
    <w:p w:rsidR="008F4B79" w:rsidRPr="00930056" w:rsidRDefault="008F4B79" w:rsidP="008F4B79">
      <w:pPr>
        <w:spacing w:after="0" w:line="360" w:lineRule="auto"/>
        <w:ind w:firstLine="851"/>
        <w:contextualSpacing/>
        <w:jc w:val="both"/>
        <w:rPr>
          <w:rFonts w:ascii="Arial" w:hAnsi="Arial" w:cs="Arial"/>
          <w:color w:val="1C1C1C"/>
        </w:rPr>
      </w:pPr>
      <w:r w:rsidRPr="00930056">
        <w:rPr>
          <w:rFonts w:ascii="Arial" w:hAnsi="Arial" w:cs="Arial"/>
          <w:color w:val="1C1C1C"/>
        </w:rPr>
        <w:t xml:space="preserve">Dessa forma, a partir dos seus ganhos oriundos do trabalho no campo, os agricultores vêm à cidade realizar suas compras ou, ainda, realizam investimentos nas cidades, o que gera impacto na economia, principalmente nos pequenos municípios, </w:t>
      </w:r>
      <w:r w:rsidR="00F6556C" w:rsidRPr="00930056">
        <w:rPr>
          <w:rFonts w:ascii="Arial" w:hAnsi="Arial" w:cs="Arial"/>
          <w:color w:val="1C1C1C"/>
        </w:rPr>
        <w:t>onde</w:t>
      </w:r>
      <w:r w:rsidRPr="00930056">
        <w:rPr>
          <w:rFonts w:ascii="Arial" w:hAnsi="Arial" w:cs="Arial"/>
          <w:color w:val="1C1C1C"/>
        </w:rPr>
        <w:t xml:space="preserve"> a agricultura tem um peso maior.</w:t>
      </w:r>
    </w:p>
    <w:p w:rsidR="008F4B79" w:rsidRPr="00930056" w:rsidRDefault="008F4B79" w:rsidP="008F4B79">
      <w:pPr>
        <w:spacing w:after="0" w:line="360" w:lineRule="auto"/>
        <w:ind w:firstLine="851"/>
        <w:contextualSpacing/>
        <w:jc w:val="both"/>
        <w:rPr>
          <w:rFonts w:ascii="Arial" w:hAnsi="Arial" w:cs="Arial"/>
          <w:color w:val="1C1C1C"/>
        </w:rPr>
      </w:pPr>
      <w:r w:rsidRPr="00930056">
        <w:rPr>
          <w:rFonts w:ascii="Arial" w:hAnsi="Arial" w:cs="Arial"/>
          <w:color w:val="1C1C1C"/>
        </w:rPr>
        <w:t>Essa relação entre campo e cidade na região também pode ser constatada no trabalho de Ferrari (2009). Segundo o autor, a cultura da soja assume um importante papel na economia local (o seu trabalho refere-se principalmente ao município de Marechal Cândido Rondon). Se a produção for boa, a economia terá um bom desempenho, caso contrário fica estagnada por certo período. Além disso, conforme o autor, é essa dinâmica da agricultura que determina o preço da terra, seja ela agrícola ou urbana, uma vez que a maioria das negociações envolvendo</w:t>
      </w:r>
      <w:r w:rsidR="004A358E" w:rsidRPr="00930056">
        <w:rPr>
          <w:rFonts w:ascii="Arial" w:hAnsi="Arial" w:cs="Arial"/>
          <w:color w:val="1C1C1C"/>
        </w:rPr>
        <w:t xml:space="preserve"> essa mercadoria quase sempre te</w:t>
      </w:r>
      <w:r w:rsidRPr="00930056">
        <w:rPr>
          <w:rFonts w:ascii="Arial" w:hAnsi="Arial" w:cs="Arial"/>
          <w:color w:val="1C1C1C"/>
        </w:rPr>
        <w:t>m seu preço atrelado ao preço da soja, que serve como parâmetro nas transações comerciais (FERRARI, 2009).</w:t>
      </w:r>
    </w:p>
    <w:p w:rsidR="00CB63C2" w:rsidRPr="00930056" w:rsidRDefault="008F4B79" w:rsidP="008F4B79">
      <w:pPr>
        <w:spacing w:after="0" w:line="360" w:lineRule="auto"/>
        <w:ind w:firstLine="851"/>
        <w:contextualSpacing/>
        <w:jc w:val="both"/>
        <w:rPr>
          <w:rFonts w:ascii="Arial" w:hAnsi="Arial" w:cs="Arial"/>
          <w:color w:val="1C1C1C"/>
        </w:rPr>
      </w:pPr>
      <w:r w:rsidRPr="00930056">
        <w:rPr>
          <w:rFonts w:ascii="Arial" w:hAnsi="Arial" w:cs="Arial"/>
          <w:color w:val="1C1C1C"/>
        </w:rPr>
        <w:lastRenderedPageBreak/>
        <w:t>Em relação aos estabelecimentos comerciais, por meio das entrevistas realizadas com proprietários ou representantes para analisar a importância da agricultura para o município, obtiveram-se as seguintes afirmativas em relação à pergunta</w:t>
      </w:r>
      <w:r w:rsidR="004A358E" w:rsidRPr="00930056">
        <w:rPr>
          <w:rFonts w:ascii="Arial" w:hAnsi="Arial" w:cs="Arial"/>
          <w:color w:val="1C1C1C"/>
        </w:rPr>
        <w:t xml:space="preserve">: </w:t>
      </w:r>
      <w:r w:rsidRPr="00930056">
        <w:rPr>
          <w:rFonts w:ascii="Arial" w:hAnsi="Arial" w:cs="Arial"/>
          <w:color w:val="1C1C1C"/>
        </w:rPr>
        <w:t>“Como comerciante, você considera importante a presença da agricultura em seu município? Por quê?”</w:t>
      </w:r>
      <w:r w:rsidR="00A00D35">
        <w:rPr>
          <w:rStyle w:val="Refdenotaalpie"/>
          <w:rFonts w:ascii="Arial" w:hAnsi="Arial" w:cs="Arial"/>
          <w:color w:val="1C1C1C"/>
        </w:rPr>
        <w:footnoteReference w:id="1"/>
      </w:r>
      <w:r w:rsidRPr="00930056">
        <w:rPr>
          <w:rFonts w:ascii="Arial" w:hAnsi="Arial" w:cs="Arial"/>
          <w:color w:val="1C1C1C"/>
        </w:rPr>
        <w:t>:</w:t>
      </w:r>
    </w:p>
    <w:p w:rsidR="00747415" w:rsidRPr="00930056" w:rsidRDefault="00747415" w:rsidP="00747415">
      <w:pPr>
        <w:spacing w:after="0" w:line="360" w:lineRule="auto"/>
        <w:ind w:firstLine="851"/>
        <w:contextualSpacing/>
        <w:jc w:val="both"/>
        <w:rPr>
          <w:rFonts w:ascii="Arial" w:hAnsi="Arial" w:cs="Arial"/>
          <w:color w:val="1C1C1C"/>
        </w:rPr>
      </w:pPr>
      <w:r w:rsidRPr="00930056">
        <w:rPr>
          <w:rFonts w:ascii="Arial" w:hAnsi="Arial" w:cs="Arial"/>
          <w:color w:val="1C1C1C"/>
        </w:rPr>
        <w:t>Todos os estabelecimentos comerciais afirmaram que a agricultura tem importância para a economia de seus municípios. Além disso, muitos dos entrevistados afirmaram que é a agricultura que move a economia regional. Em ambos os municípios alguns comerciantes destacaram a falta ou a pouca presença de indústrias em seus municípios, o que torna a agricultura um importante setor na economia, fortalecendo o comércio da cidade e a arrecadação de impostos.</w:t>
      </w:r>
    </w:p>
    <w:p w:rsidR="008F4B79" w:rsidRPr="00930056" w:rsidRDefault="008F4B79" w:rsidP="008F4B79">
      <w:pPr>
        <w:spacing w:after="0" w:line="360" w:lineRule="auto"/>
        <w:ind w:firstLine="851"/>
        <w:contextualSpacing/>
        <w:jc w:val="both"/>
        <w:rPr>
          <w:rFonts w:ascii="Arial" w:hAnsi="Arial" w:cs="Arial"/>
          <w:color w:val="1C1C1C"/>
        </w:rPr>
      </w:pPr>
      <w:r w:rsidRPr="00930056">
        <w:rPr>
          <w:rFonts w:ascii="Arial" w:hAnsi="Arial" w:cs="Arial"/>
          <w:color w:val="1C1C1C"/>
        </w:rPr>
        <w:t>Também foi destacada, por um estabelecimento agropecuário, a importância dos produtos do campo, sendo muito requisitados em supermercados, mercearias, além da própria feira do produtor, que atrai muitas pessoas em busca de produtos frescos e do campo.</w:t>
      </w:r>
    </w:p>
    <w:p w:rsidR="008F4B79" w:rsidRPr="00930056" w:rsidRDefault="008F4B79" w:rsidP="008F4B79">
      <w:pPr>
        <w:spacing w:after="0" w:line="360" w:lineRule="auto"/>
        <w:ind w:firstLine="851"/>
        <w:contextualSpacing/>
        <w:jc w:val="both"/>
        <w:rPr>
          <w:rFonts w:ascii="Arial" w:hAnsi="Arial" w:cs="Arial"/>
          <w:color w:val="1C1C1C"/>
        </w:rPr>
      </w:pPr>
      <w:r w:rsidRPr="00930056">
        <w:rPr>
          <w:rFonts w:ascii="Arial" w:hAnsi="Arial" w:cs="Arial"/>
          <w:color w:val="1C1C1C"/>
        </w:rPr>
        <w:t>Procurou-se ainda investigar em qual período do mês a população rural está mais presente nos estabelecimentos comerciais. Verific</w:t>
      </w:r>
      <w:r w:rsidR="00FD664D" w:rsidRPr="00930056">
        <w:rPr>
          <w:rFonts w:ascii="Arial" w:hAnsi="Arial" w:cs="Arial"/>
          <w:color w:val="1C1C1C"/>
        </w:rPr>
        <w:t>ou</w:t>
      </w:r>
      <w:r w:rsidRPr="00930056">
        <w:rPr>
          <w:rFonts w:ascii="Arial" w:hAnsi="Arial" w:cs="Arial"/>
          <w:color w:val="1C1C1C"/>
        </w:rPr>
        <w:t>-se, por</w:t>
      </w:r>
      <w:r w:rsidR="00FD664D" w:rsidRPr="00930056">
        <w:rPr>
          <w:rFonts w:ascii="Arial" w:hAnsi="Arial" w:cs="Arial"/>
          <w:color w:val="1C1C1C"/>
        </w:rPr>
        <w:t xml:space="preserve"> meio das entrevistas</w:t>
      </w:r>
      <w:r w:rsidRPr="00930056">
        <w:rPr>
          <w:rFonts w:ascii="Arial" w:hAnsi="Arial" w:cs="Arial"/>
          <w:color w:val="1C1C1C"/>
        </w:rPr>
        <w:t>, que a maior parte dos estabelecimentos recebe consumidores oriundos do campo durante todo o mês</w:t>
      </w:r>
      <w:r w:rsidR="00F36C13" w:rsidRPr="00930056">
        <w:rPr>
          <w:rFonts w:ascii="Arial" w:hAnsi="Arial" w:cs="Arial"/>
          <w:color w:val="1C1C1C"/>
        </w:rPr>
        <w:t xml:space="preserve">. </w:t>
      </w:r>
      <w:r w:rsidRPr="00930056">
        <w:rPr>
          <w:rFonts w:ascii="Arial" w:hAnsi="Arial" w:cs="Arial"/>
          <w:color w:val="1C1C1C"/>
        </w:rPr>
        <w:t>Em Marechal Cândido Rondon, um comerciante destacou que recebe a população rural em maior proporção a partir da segunda metade do mês: “Entre os d</w:t>
      </w:r>
      <w:r w:rsidR="00870168" w:rsidRPr="00930056">
        <w:rPr>
          <w:rFonts w:ascii="Arial" w:hAnsi="Arial" w:cs="Arial"/>
          <w:color w:val="1C1C1C"/>
        </w:rPr>
        <w:t>ias 13 e</w:t>
      </w:r>
      <w:r w:rsidRPr="00930056">
        <w:rPr>
          <w:rFonts w:ascii="Arial" w:hAnsi="Arial" w:cs="Arial"/>
          <w:color w:val="1C1C1C"/>
        </w:rPr>
        <w:t xml:space="preserve"> 25, pois é quando ocorre o pagamento do ‘cheque do leite’” (AGROPECUÁRIA 2).</w:t>
      </w:r>
    </w:p>
    <w:p w:rsidR="008F4B79" w:rsidRPr="00930056" w:rsidRDefault="008F4B79" w:rsidP="008F4B79">
      <w:pPr>
        <w:spacing w:after="0" w:line="360" w:lineRule="auto"/>
        <w:ind w:firstLine="851"/>
        <w:contextualSpacing/>
        <w:jc w:val="both"/>
        <w:rPr>
          <w:rFonts w:ascii="Arial" w:hAnsi="Arial" w:cs="Arial"/>
          <w:color w:val="1C1C1C"/>
        </w:rPr>
      </w:pPr>
      <w:r w:rsidRPr="00930056">
        <w:rPr>
          <w:rFonts w:ascii="Arial" w:hAnsi="Arial" w:cs="Arial"/>
          <w:color w:val="1C1C1C"/>
        </w:rPr>
        <w:t>Em relação ao “cheque do leite”, informalmente, ouve-se falar que essa forma de pagamento se torna um fator para a vinda da população rural para consumir nas cidades.</w:t>
      </w:r>
    </w:p>
    <w:p w:rsidR="004569B9" w:rsidRDefault="008F4B79" w:rsidP="008F4B79">
      <w:pPr>
        <w:spacing w:after="0" w:line="360" w:lineRule="auto"/>
        <w:ind w:firstLine="851"/>
        <w:contextualSpacing/>
        <w:jc w:val="both"/>
        <w:rPr>
          <w:rFonts w:ascii="Arial" w:hAnsi="Arial" w:cs="Arial"/>
          <w:color w:val="1C1C1C"/>
        </w:rPr>
      </w:pPr>
      <w:r w:rsidRPr="00930056">
        <w:rPr>
          <w:rFonts w:ascii="Arial" w:hAnsi="Arial" w:cs="Arial"/>
          <w:color w:val="1C1C1C"/>
        </w:rPr>
        <w:t>O cheque do leite corresponde a um pagamento periódico, efetuado pelas indústrias de laticínio aos produtores rurais que comercializam a elas esse produto. É, portanto, por meio do cheque do leite que os produtores rurais possuem uma renda fixa mensal, ao contrário dos rendimentos oriundos de safras, que geralmente dependem do ciclo da colheita</w:t>
      </w:r>
      <w:r w:rsidR="00870168" w:rsidRPr="00930056">
        <w:rPr>
          <w:rFonts w:ascii="Arial" w:hAnsi="Arial" w:cs="Arial"/>
          <w:color w:val="1C1C1C"/>
        </w:rPr>
        <w:t>,</w:t>
      </w:r>
      <w:r w:rsidRPr="00930056">
        <w:rPr>
          <w:rFonts w:ascii="Arial" w:hAnsi="Arial" w:cs="Arial"/>
          <w:color w:val="1C1C1C"/>
        </w:rPr>
        <w:t xml:space="preserve"> ou da entrega de animais, o que ocorre sazonalmente. Assim, por meio do cheque do leite os produtores rurais podem realizar mens</w:t>
      </w:r>
      <w:r w:rsidR="004569B9">
        <w:rPr>
          <w:rFonts w:ascii="Arial" w:hAnsi="Arial" w:cs="Arial"/>
          <w:color w:val="1C1C1C"/>
        </w:rPr>
        <w:t xml:space="preserve">almente suas compras na cidade, </w:t>
      </w:r>
      <w:r w:rsidRPr="00930056">
        <w:rPr>
          <w:rFonts w:ascii="Arial" w:hAnsi="Arial" w:cs="Arial"/>
          <w:color w:val="1C1C1C"/>
        </w:rPr>
        <w:t>movimenta</w:t>
      </w:r>
      <w:r w:rsidR="004569B9">
        <w:rPr>
          <w:rFonts w:ascii="Arial" w:hAnsi="Arial" w:cs="Arial"/>
          <w:color w:val="1C1C1C"/>
        </w:rPr>
        <w:t>ndo</w:t>
      </w:r>
      <w:r w:rsidRPr="00930056">
        <w:rPr>
          <w:rFonts w:ascii="Arial" w:hAnsi="Arial" w:cs="Arial"/>
          <w:color w:val="1C1C1C"/>
        </w:rPr>
        <w:t xml:space="preserve"> a economia dos municípios, tornando-se, nesse contexto, um elemento de ligação entre o campo e a </w:t>
      </w:r>
      <w:r w:rsidR="004569B9">
        <w:rPr>
          <w:rFonts w:ascii="Arial" w:hAnsi="Arial" w:cs="Arial"/>
          <w:color w:val="1C1C1C"/>
        </w:rPr>
        <w:t>cidade.</w:t>
      </w:r>
    </w:p>
    <w:p w:rsidR="008F4B79" w:rsidRPr="00930056" w:rsidRDefault="00F921C3" w:rsidP="008F4B79">
      <w:pPr>
        <w:spacing w:after="0" w:line="360" w:lineRule="auto"/>
        <w:ind w:firstLine="851"/>
        <w:contextualSpacing/>
        <w:jc w:val="both"/>
        <w:rPr>
          <w:rFonts w:ascii="Arial" w:eastAsia="Calibri" w:hAnsi="Arial" w:cs="Arial"/>
          <w:color w:val="1C1C1C"/>
          <w:lang w:eastAsia="ar-SA"/>
        </w:rPr>
      </w:pPr>
      <w:r w:rsidRPr="00930056">
        <w:rPr>
          <w:rFonts w:ascii="Arial" w:hAnsi="Arial" w:cs="Arial"/>
        </w:rPr>
        <w:t>Assim</w:t>
      </w:r>
      <w:r w:rsidRPr="00930056">
        <w:rPr>
          <w:rFonts w:ascii="Arial" w:hAnsi="Arial" w:cs="Arial"/>
          <w:color w:val="1C1C1C"/>
        </w:rPr>
        <w:t xml:space="preserve">, </w:t>
      </w:r>
      <w:r w:rsidR="008F4B79" w:rsidRPr="00930056">
        <w:rPr>
          <w:rFonts w:ascii="Arial" w:hAnsi="Arial" w:cs="Arial"/>
          <w:color w:val="1C1C1C"/>
        </w:rPr>
        <w:t xml:space="preserve">a agricultura tem muita importância na economia da cidade, principalmente devido ao consumo da população oriunda do campo. </w:t>
      </w:r>
      <w:r w:rsidR="008F4B79" w:rsidRPr="00930056">
        <w:rPr>
          <w:rFonts w:ascii="Arial" w:eastAsia="Calibri" w:hAnsi="Arial" w:cs="Arial"/>
          <w:color w:val="1C1C1C"/>
        </w:rPr>
        <w:t xml:space="preserve">Após compreender a </w:t>
      </w:r>
      <w:r w:rsidR="008F4B79" w:rsidRPr="00930056">
        <w:rPr>
          <w:rFonts w:ascii="Arial" w:eastAsia="Calibri" w:hAnsi="Arial" w:cs="Arial"/>
          <w:color w:val="1C1C1C"/>
          <w:lang w:eastAsia="ar-SA"/>
        </w:rPr>
        <w:t xml:space="preserve">importância da população rural na economia da cidade, no item a seguir se analisa a presença da </w:t>
      </w:r>
      <w:r w:rsidR="008F4B79" w:rsidRPr="00930056">
        <w:rPr>
          <w:rFonts w:ascii="Arial" w:eastAsia="Calibri" w:hAnsi="Arial" w:cs="Arial"/>
          <w:color w:val="1C1C1C"/>
          <w:lang w:eastAsia="ar-SA"/>
        </w:rPr>
        <w:lastRenderedPageBreak/>
        <w:t>população rural na cidade por meio da Feira do Produtor Rural, uma forma de atividade agrícola presente na cidade</w:t>
      </w:r>
      <w:r w:rsidR="00D36C34" w:rsidRPr="00930056">
        <w:rPr>
          <w:rFonts w:ascii="Arial" w:eastAsia="Calibri" w:hAnsi="Arial" w:cs="Arial"/>
          <w:color w:val="1C1C1C"/>
          <w:lang w:eastAsia="ar-SA"/>
        </w:rPr>
        <w:t>.</w:t>
      </w:r>
    </w:p>
    <w:p w:rsidR="004569B9" w:rsidRDefault="004569B9" w:rsidP="008F4B79">
      <w:pPr>
        <w:tabs>
          <w:tab w:val="left" w:leader="dot" w:pos="8505"/>
        </w:tabs>
        <w:spacing w:after="0" w:line="360" w:lineRule="auto"/>
        <w:jc w:val="both"/>
        <w:rPr>
          <w:rFonts w:ascii="Arial" w:eastAsia="Calibri" w:hAnsi="Arial" w:cs="Arial"/>
          <w:b/>
          <w:color w:val="1C1C1C"/>
          <w:lang w:eastAsia="ar-SA"/>
        </w:rPr>
      </w:pPr>
    </w:p>
    <w:p w:rsidR="008F4B79" w:rsidRPr="00930056" w:rsidRDefault="008F4B79" w:rsidP="008F4B79">
      <w:pPr>
        <w:tabs>
          <w:tab w:val="left" w:leader="dot" w:pos="8505"/>
        </w:tabs>
        <w:spacing w:after="0" w:line="360" w:lineRule="auto"/>
        <w:jc w:val="both"/>
        <w:rPr>
          <w:rFonts w:ascii="Arial" w:eastAsia="Calibri" w:hAnsi="Arial" w:cs="Arial"/>
          <w:b/>
          <w:color w:val="1C1C1C"/>
          <w:lang w:eastAsia="ar-SA"/>
        </w:rPr>
      </w:pPr>
      <w:r w:rsidRPr="00930056">
        <w:rPr>
          <w:rFonts w:ascii="Arial" w:eastAsia="Calibri" w:hAnsi="Arial" w:cs="Arial"/>
          <w:b/>
          <w:color w:val="1C1C1C"/>
          <w:lang w:eastAsia="ar-SA"/>
        </w:rPr>
        <w:t>Atividades agrícolas presentes na cidade</w:t>
      </w:r>
    </w:p>
    <w:p w:rsidR="008F4B79" w:rsidRPr="00930056" w:rsidRDefault="008F4B79" w:rsidP="008F4B79">
      <w:pPr>
        <w:tabs>
          <w:tab w:val="left" w:pos="1440"/>
        </w:tabs>
        <w:suppressAutoHyphens/>
        <w:spacing w:after="0" w:line="360" w:lineRule="auto"/>
        <w:ind w:firstLine="851"/>
        <w:jc w:val="both"/>
        <w:rPr>
          <w:rFonts w:ascii="Arial" w:eastAsia="Calibri" w:hAnsi="Arial" w:cs="Arial"/>
          <w:color w:val="1C1C1C"/>
        </w:rPr>
      </w:pPr>
    </w:p>
    <w:p w:rsidR="00CF7BF7" w:rsidRPr="00930056" w:rsidRDefault="008F4B79" w:rsidP="008F4B79">
      <w:pPr>
        <w:tabs>
          <w:tab w:val="left" w:pos="1440"/>
        </w:tabs>
        <w:suppressAutoHyphens/>
        <w:spacing w:after="0" w:line="360" w:lineRule="auto"/>
        <w:ind w:firstLine="851"/>
        <w:jc w:val="both"/>
        <w:rPr>
          <w:rFonts w:ascii="Arial" w:eastAsia="Calibri" w:hAnsi="Arial" w:cs="Arial"/>
          <w:color w:val="1C1C1C"/>
        </w:rPr>
      </w:pPr>
      <w:r w:rsidRPr="00930056">
        <w:rPr>
          <w:rFonts w:ascii="Arial" w:eastAsia="Calibri" w:hAnsi="Arial" w:cs="Arial"/>
          <w:color w:val="1C1C1C"/>
        </w:rPr>
        <w:t>Principalmente nas pequenas cidades, ocorre o encontro entre campo e cidade por meio de territórios que se constituem na cidade, espaços de sociabilidades e de pertencimento que os trabalhadores rurais constroem e reelaboram a partir do contato com o urbano (PAGLIARINI, 2009). Dentre esses territórios</w:t>
      </w:r>
      <w:r w:rsidR="00AB0DD5" w:rsidRPr="00930056">
        <w:rPr>
          <w:rFonts w:ascii="Arial" w:eastAsia="Calibri" w:hAnsi="Arial" w:cs="Arial"/>
          <w:color w:val="1C1C1C"/>
        </w:rPr>
        <w:t xml:space="preserve"> está </w:t>
      </w:r>
      <w:r w:rsidRPr="00930056">
        <w:rPr>
          <w:rFonts w:ascii="Arial" w:eastAsia="Calibri" w:hAnsi="Arial" w:cs="Arial"/>
          <w:color w:val="1C1C1C"/>
        </w:rPr>
        <w:t>a Feira do Produtor Rural (FPR), uma forma de encontro entre campo e cidade</w:t>
      </w:r>
      <w:r w:rsidR="00CF7BF7" w:rsidRPr="00930056">
        <w:rPr>
          <w:rFonts w:ascii="Arial" w:eastAsia="Calibri" w:hAnsi="Arial" w:cs="Arial"/>
          <w:color w:val="1C1C1C"/>
        </w:rPr>
        <w:t>.</w:t>
      </w:r>
    </w:p>
    <w:p w:rsidR="008F4B79" w:rsidRPr="00930056" w:rsidRDefault="008F4B79" w:rsidP="008F4B79">
      <w:pPr>
        <w:tabs>
          <w:tab w:val="left" w:pos="1440"/>
        </w:tabs>
        <w:suppressAutoHyphens/>
        <w:spacing w:after="0" w:line="360" w:lineRule="auto"/>
        <w:ind w:firstLine="851"/>
        <w:jc w:val="both"/>
        <w:rPr>
          <w:rFonts w:ascii="Arial" w:eastAsia="Calibri" w:hAnsi="Arial" w:cs="Arial"/>
          <w:color w:val="1C1C1C"/>
        </w:rPr>
      </w:pPr>
      <w:r w:rsidRPr="00930056">
        <w:rPr>
          <w:rFonts w:ascii="Arial" w:eastAsia="Calibri" w:hAnsi="Arial" w:cs="Arial"/>
          <w:color w:val="1C1C1C"/>
        </w:rPr>
        <w:t xml:space="preserve">A FPR pode ser compreendida como um espaço de comércio, principalmente de produtos agropecuários, oriundos da agricultura familiar. Os produtores se beneficiam com a feira, uma vez que seus produtos se tornam de fácil acesso aos consumidores, pois a venda é realizada diretamente com o consumidor, sem a presença de intermediários, o que eleva o preço de seus produtos, aumentando sua renda. </w:t>
      </w:r>
    </w:p>
    <w:p w:rsidR="008F4B79" w:rsidRPr="00930056" w:rsidRDefault="008F4B79" w:rsidP="00D36C34">
      <w:pPr>
        <w:tabs>
          <w:tab w:val="left" w:pos="1440"/>
        </w:tabs>
        <w:suppressAutoHyphens/>
        <w:spacing w:after="0" w:line="360" w:lineRule="auto"/>
        <w:ind w:firstLine="851"/>
        <w:jc w:val="both"/>
        <w:rPr>
          <w:rFonts w:ascii="Arial" w:eastAsia="Calibri" w:hAnsi="Arial" w:cs="Arial"/>
          <w:color w:val="1C1C1C"/>
        </w:rPr>
      </w:pPr>
      <w:r w:rsidRPr="00930056">
        <w:rPr>
          <w:rFonts w:ascii="Arial" w:eastAsia="Calibri" w:hAnsi="Arial" w:cs="Arial"/>
          <w:color w:val="1C1C1C"/>
          <w:lang w:eastAsia="ar-SA"/>
        </w:rPr>
        <w:t xml:space="preserve">Com a realização das feiras, os produtos se tornam de fácil acesso aos consumidores, o que facilita esse encontro entre produtor-consumidor. Também são produtos frescos, de qualidade, e geralmente de origem orgânica. Por essas características, as feiras passam a ser valorizadas pela população urbana. </w:t>
      </w:r>
    </w:p>
    <w:p w:rsidR="00DD2C73" w:rsidRPr="00930056" w:rsidRDefault="008F4B79" w:rsidP="008F4B79">
      <w:pPr>
        <w:tabs>
          <w:tab w:val="left" w:pos="1440"/>
        </w:tabs>
        <w:suppressAutoHyphens/>
        <w:spacing w:after="0" w:line="360" w:lineRule="auto"/>
        <w:ind w:firstLine="851"/>
        <w:jc w:val="both"/>
        <w:rPr>
          <w:rFonts w:ascii="Arial" w:eastAsia="Calibri" w:hAnsi="Arial" w:cs="Arial"/>
          <w:color w:val="1C1C1C"/>
        </w:rPr>
      </w:pPr>
      <w:r w:rsidRPr="00930056">
        <w:rPr>
          <w:rFonts w:ascii="Arial" w:eastAsia="Calibri" w:hAnsi="Arial" w:cs="Arial"/>
          <w:color w:val="1C1C1C"/>
        </w:rPr>
        <w:t xml:space="preserve">Em estudo desenvolvido no município de Marechal Cândido Rondon, </w:t>
      </w:r>
      <w:proofErr w:type="spellStart"/>
      <w:r w:rsidRPr="00930056">
        <w:rPr>
          <w:rFonts w:ascii="Arial" w:eastAsia="Calibri" w:hAnsi="Arial" w:cs="Arial"/>
          <w:color w:val="1C1C1C"/>
        </w:rPr>
        <w:t>Pagliarini</w:t>
      </w:r>
      <w:proofErr w:type="spellEnd"/>
      <w:r w:rsidRPr="00930056">
        <w:rPr>
          <w:rFonts w:ascii="Arial" w:eastAsia="Calibri" w:hAnsi="Arial" w:cs="Arial"/>
          <w:color w:val="1C1C1C"/>
        </w:rPr>
        <w:t xml:space="preserve"> (2009) compreende a FPR como mais do que um simples ponto de comercialização de produtos agrícolas. Para o autor, a FPR é compreendida como “[...] um espaço em que práticas rurais e urbanas se relacionam na vida de seus usuários/praticantes” (PAGLIARINI, 2009, p. 27). Dessa forma, a feira também </w:t>
      </w:r>
      <w:r w:rsidR="001E2DD2" w:rsidRPr="00930056">
        <w:rPr>
          <w:rFonts w:ascii="Arial" w:eastAsia="Calibri" w:hAnsi="Arial" w:cs="Arial"/>
          <w:color w:val="1C1C1C"/>
        </w:rPr>
        <w:t>se torna</w:t>
      </w:r>
      <w:r w:rsidRPr="00930056">
        <w:rPr>
          <w:rFonts w:ascii="Arial" w:eastAsia="Calibri" w:hAnsi="Arial" w:cs="Arial"/>
          <w:color w:val="1C1C1C"/>
        </w:rPr>
        <w:t xml:space="preserve"> um ponto de encontro, de lazer. </w:t>
      </w:r>
    </w:p>
    <w:p w:rsidR="008F4B79" w:rsidRPr="00930056" w:rsidRDefault="00AB0DD5" w:rsidP="008F4B79">
      <w:pPr>
        <w:tabs>
          <w:tab w:val="left" w:pos="1440"/>
        </w:tabs>
        <w:suppressAutoHyphens/>
        <w:spacing w:after="0" w:line="360" w:lineRule="auto"/>
        <w:ind w:firstLine="851"/>
        <w:jc w:val="both"/>
        <w:rPr>
          <w:rFonts w:ascii="Arial" w:eastAsia="Calibri" w:hAnsi="Arial" w:cs="Arial"/>
          <w:color w:val="1C1C1C"/>
        </w:rPr>
      </w:pPr>
      <w:r w:rsidRPr="00930056">
        <w:rPr>
          <w:rFonts w:ascii="Arial" w:eastAsia="Calibri" w:hAnsi="Arial" w:cs="Arial"/>
          <w:color w:val="1C1C1C"/>
        </w:rPr>
        <w:t>Por meio das visitas feitas à</w:t>
      </w:r>
      <w:r w:rsidR="008F4B79" w:rsidRPr="00930056">
        <w:rPr>
          <w:rFonts w:ascii="Arial" w:eastAsia="Calibri" w:hAnsi="Arial" w:cs="Arial"/>
          <w:color w:val="1C1C1C"/>
        </w:rPr>
        <w:t xml:space="preserve">s FPR nos trabalhos de campo, constatou-se que muitas pessoas, principalmente idosas, frequentam esse espaço para passar o tempo, conversar com os amigos, consumir produtos, como lanches e sucos, </w:t>
      </w:r>
      <w:r w:rsidRPr="00930056">
        <w:rPr>
          <w:rFonts w:ascii="Arial" w:eastAsia="Calibri" w:hAnsi="Arial" w:cs="Arial"/>
          <w:color w:val="1C1C1C"/>
        </w:rPr>
        <w:t>no próprio local</w:t>
      </w:r>
      <w:r w:rsidR="008F4B79" w:rsidRPr="00930056">
        <w:rPr>
          <w:rFonts w:ascii="Arial" w:eastAsia="Calibri" w:hAnsi="Arial" w:cs="Arial"/>
          <w:color w:val="1C1C1C"/>
        </w:rPr>
        <w:t>, na feira.</w:t>
      </w:r>
    </w:p>
    <w:p w:rsidR="008F4B79" w:rsidRPr="00930056" w:rsidRDefault="008F4B79" w:rsidP="008F4B79">
      <w:pPr>
        <w:tabs>
          <w:tab w:val="left" w:pos="1440"/>
        </w:tabs>
        <w:suppressAutoHyphens/>
        <w:spacing w:after="0" w:line="360" w:lineRule="auto"/>
        <w:ind w:firstLine="851"/>
        <w:jc w:val="both"/>
        <w:rPr>
          <w:rFonts w:ascii="Arial" w:eastAsia="Calibri" w:hAnsi="Arial" w:cs="Arial"/>
          <w:color w:val="1C1C1C"/>
        </w:rPr>
      </w:pPr>
      <w:r w:rsidRPr="00930056">
        <w:rPr>
          <w:rFonts w:ascii="Arial" w:eastAsia="Calibri" w:hAnsi="Arial" w:cs="Arial"/>
          <w:color w:val="1C1C1C"/>
        </w:rPr>
        <w:t xml:space="preserve">Dessa forma, nesta pesquisa foram estudadas três </w:t>
      </w:r>
      <w:proofErr w:type="spellStart"/>
      <w:r w:rsidRPr="00930056">
        <w:rPr>
          <w:rFonts w:ascii="Arial" w:eastAsia="Calibri" w:hAnsi="Arial" w:cs="Arial"/>
          <w:color w:val="1C1C1C"/>
        </w:rPr>
        <w:t>FPRs</w:t>
      </w:r>
      <w:proofErr w:type="spellEnd"/>
      <w:r w:rsidRPr="00930056">
        <w:rPr>
          <w:rFonts w:ascii="Arial" w:eastAsia="Calibri" w:hAnsi="Arial" w:cs="Arial"/>
          <w:color w:val="1C1C1C"/>
        </w:rPr>
        <w:t>, localizadas em três municípios da região</w:t>
      </w:r>
      <w:r w:rsidR="00CF7BF7" w:rsidRPr="00930056">
        <w:rPr>
          <w:rFonts w:ascii="Arial" w:eastAsia="Calibri" w:hAnsi="Arial" w:cs="Arial"/>
          <w:color w:val="1C1C1C"/>
        </w:rPr>
        <w:t xml:space="preserve">: </w:t>
      </w:r>
      <w:r w:rsidRPr="00930056">
        <w:rPr>
          <w:rFonts w:ascii="Arial" w:eastAsia="Calibri" w:hAnsi="Arial" w:cs="Arial"/>
          <w:color w:val="1C1C1C"/>
        </w:rPr>
        <w:t xml:space="preserve">Guaíra, Marechal Cândido Rondon e Santa Helena. A FPR de Marechal Cândido </w:t>
      </w:r>
      <w:r w:rsidR="00CA3590" w:rsidRPr="00930056">
        <w:rPr>
          <w:rFonts w:ascii="Arial" w:eastAsia="Calibri" w:hAnsi="Arial" w:cs="Arial"/>
          <w:color w:val="1C1C1C"/>
        </w:rPr>
        <w:t>Rondon surgiu n</w:t>
      </w:r>
      <w:r w:rsidRPr="00930056">
        <w:rPr>
          <w:rFonts w:ascii="Arial" w:eastAsia="Calibri" w:hAnsi="Arial" w:cs="Arial"/>
          <w:color w:val="1C1C1C"/>
        </w:rPr>
        <w:t xml:space="preserve">a década de 1960, mas foi formalmente implantada em 1990, e ocupa, desde então, uma área exclusiva para a comercialização de seus produtos. Situa-se </w:t>
      </w:r>
      <w:r w:rsidR="0068582B" w:rsidRPr="00930056">
        <w:rPr>
          <w:rFonts w:ascii="Arial" w:eastAsia="Calibri" w:hAnsi="Arial" w:cs="Arial"/>
          <w:color w:val="1C1C1C"/>
        </w:rPr>
        <w:t xml:space="preserve">em </w:t>
      </w:r>
      <w:r w:rsidRPr="00930056">
        <w:rPr>
          <w:rFonts w:ascii="Arial" w:eastAsia="Calibri" w:hAnsi="Arial" w:cs="Arial"/>
          <w:color w:val="1C1C1C"/>
        </w:rPr>
        <w:t xml:space="preserve">um terreno cedido pelo Sindicato dos Produtores Rurais de Marechal Cândido Rondon, </w:t>
      </w:r>
      <w:r w:rsidR="0068582B" w:rsidRPr="00930056">
        <w:rPr>
          <w:rFonts w:ascii="Arial" w:eastAsia="Calibri" w:hAnsi="Arial" w:cs="Arial"/>
          <w:color w:val="1C1C1C"/>
        </w:rPr>
        <w:t>onde</w:t>
      </w:r>
      <w:r w:rsidRPr="00930056">
        <w:rPr>
          <w:rFonts w:ascii="Arial" w:eastAsia="Calibri" w:hAnsi="Arial" w:cs="Arial"/>
          <w:color w:val="1C1C1C"/>
        </w:rPr>
        <w:t xml:space="preserve"> os feirantes, com o apoio da Prefeitura, construíram um barracão </w:t>
      </w:r>
      <w:r w:rsidR="008005AA" w:rsidRPr="00930056">
        <w:rPr>
          <w:rFonts w:ascii="Arial" w:eastAsia="Calibri" w:hAnsi="Arial" w:cs="Arial"/>
          <w:color w:val="1C1C1C"/>
        </w:rPr>
        <w:t>que tem</w:t>
      </w:r>
      <w:r w:rsidRPr="00930056">
        <w:rPr>
          <w:rFonts w:ascii="Arial" w:eastAsia="Calibri" w:hAnsi="Arial" w:cs="Arial"/>
          <w:color w:val="1C1C1C"/>
        </w:rPr>
        <w:t xml:space="preserve"> funcionamento nas terças e nas sextas-feiras à tarde. Essa feira tem orientação da </w:t>
      </w:r>
      <w:proofErr w:type="spellStart"/>
      <w:r w:rsidRPr="00930056">
        <w:rPr>
          <w:rFonts w:ascii="Arial" w:eastAsia="Calibri" w:hAnsi="Arial" w:cs="Arial"/>
          <w:color w:val="1C1C1C"/>
        </w:rPr>
        <w:t>Emater</w:t>
      </w:r>
      <w:proofErr w:type="spellEnd"/>
      <w:r w:rsidRPr="00930056">
        <w:rPr>
          <w:rFonts w:ascii="Arial" w:eastAsia="Calibri" w:hAnsi="Arial" w:cs="Arial"/>
          <w:color w:val="1C1C1C"/>
        </w:rPr>
        <w:t>/PR, da Secretaria Municipal da Agricultura e da Vigilância Sanitária Municipal.</w:t>
      </w:r>
      <w:r w:rsidR="00A81099" w:rsidRPr="00930056">
        <w:rPr>
          <w:rFonts w:ascii="Arial" w:eastAsia="Calibri" w:hAnsi="Arial" w:cs="Arial"/>
          <w:color w:val="1C1C1C"/>
        </w:rPr>
        <w:t xml:space="preserve"> Na </w:t>
      </w:r>
      <w:r w:rsidR="00A81099" w:rsidRPr="00930056">
        <w:rPr>
          <w:rFonts w:ascii="Arial" w:eastAsia="Calibri" w:hAnsi="Arial" w:cs="Arial"/>
          <w:color w:val="1C1C1C"/>
        </w:rPr>
        <w:lastRenderedPageBreak/>
        <w:t xml:space="preserve">Figura 2 podem ser visualizadas as </w:t>
      </w:r>
      <w:proofErr w:type="spellStart"/>
      <w:r w:rsidR="00A81099" w:rsidRPr="00930056">
        <w:rPr>
          <w:rFonts w:ascii="Arial" w:eastAsia="Calibri" w:hAnsi="Arial" w:cs="Arial"/>
          <w:color w:val="1C1C1C"/>
        </w:rPr>
        <w:t>FPRs</w:t>
      </w:r>
      <w:proofErr w:type="spellEnd"/>
      <w:r w:rsidR="00A81099" w:rsidRPr="00930056">
        <w:rPr>
          <w:rFonts w:ascii="Arial" w:eastAsia="Calibri" w:hAnsi="Arial" w:cs="Arial"/>
          <w:color w:val="1C1C1C"/>
        </w:rPr>
        <w:t xml:space="preserve"> de Marechal Cândido Rondon, Guaíra e Santa Helena</w:t>
      </w:r>
      <w:r w:rsidR="008005AA" w:rsidRPr="00930056">
        <w:rPr>
          <w:rFonts w:ascii="Arial" w:eastAsia="Calibri" w:hAnsi="Arial" w:cs="Arial"/>
          <w:color w:val="1C1C1C"/>
        </w:rPr>
        <w:t>, respectivamente</w:t>
      </w:r>
      <w:r w:rsidR="00A81099" w:rsidRPr="00930056">
        <w:rPr>
          <w:rFonts w:ascii="Arial" w:eastAsia="Calibri" w:hAnsi="Arial" w:cs="Arial"/>
          <w:color w:val="1C1C1C"/>
        </w:rPr>
        <w:t>:</w:t>
      </w:r>
    </w:p>
    <w:p w:rsidR="00F600B0" w:rsidRPr="00930056" w:rsidRDefault="00A81099" w:rsidP="008F4B79">
      <w:pPr>
        <w:tabs>
          <w:tab w:val="left" w:pos="1440"/>
        </w:tabs>
        <w:suppressAutoHyphens/>
        <w:spacing w:after="0" w:line="360" w:lineRule="auto"/>
        <w:ind w:firstLine="851"/>
        <w:jc w:val="both"/>
        <w:rPr>
          <w:rFonts w:ascii="Arial" w:eastAsia="Calibri" w:hAnsi="Arial" w:cs="Arial"/>
          <w:color w:val="1C1C1C"/>
        </w:rPr>
      </w:pPr>
      <w:r w:rsidRPr="00930056">
        <w:rPr>
          <w:rFonts w:ascii="Arial" w:hAnsi="Arial" w:cs="Arial"/>
          <w:noProof/>
          <w:lang w:val="es-PY" w:eastAsia="es-PY"/>
        </w:rPr>
        <mc:AlternateContent>
          <mc:Choice Requires="wpg">
            <w:drawing>
              <wp:anchor distT="0" distB="0" distL="114300" distR="114300" simplePos="0" relativeHeight="251660800" behindDoc="0" locked="0" layoutInCell="1" allowOverlap="1" wp14:anchorId="22C3FC6D" wp14:editId="53B7B944">
                <wp:simplePos x="0" y="0"/>
                <wp:positionH relativeFrom="column">
                  <wp:posOffset>0</wp:posOffset>
                </wp:positionH>
                <wp:positionV relativeFrom="paragraph">
                  <wp:posOffset>19050</wp:posOffset>
                </wp:positionV>
                <wp:extent cx="5934075" cy="1519755"/>
                <wp:effectExtent l="19050" t="19050" r="28575" b="23495"/>
                <wp:wrapNone/>
                <wp:docPr id="3" name="Grupo 3"/>
                <wp:cNvGraphicFramePr/>
                <a:graphic xmlns:a="http://schemas.openxmlformats.org/drawingml/2006/main">
                  <a:graphicData uri="http://schemas.microsoft.com/office/word/2010/wordprocessingGroup">
                    <wpg:wgp>
                      <wpg:cNvGrpSpPr/>
                      <wpg:grpSpPr>
                        <a:xfrm>
                          <a:off x="0" y="0"/>
                          <a:ext cx="5934075" cy="1519755"/>
                          <a:chOff x="0" y="0"/>
                          <a:chExt cx="5934075" cy="1519755"/>
                        </a:xfrm>
                      </wpg:grpSpPr>
                      <wpg:grpSp>
                        <wpg:cNvPr id="6" name="Grupo 6"/>
                        <wpg:cNvGrpSpPr/>
                        <wpg:grpSpPr>
                          <a:xfrm>
                            <a:off x="0" y="0"/>
                            <a:ext cx="5934075" cy="1519755"/>
                            <a:chOff x="0" y="0"/>
                            <a:chExt cx="5934075" cy="1519755"/>
                          </a:xfrm>
                        </wpg:grpSpPr>
                        <wpg:grpSp>
                          <wpg:cNvPr id="7" name="Grupo 7"/>
                          <wpg:cNvGrpSpPr/>
                          <wpg:grpSpPr>
                            <a:xfrm>
                              <a:off x="0" y="0"/>
                              <a:ext cx="5934075" cy="1519755"/>
                              <a:chOff x="0" y="0"/>
                              <a:chExt cx="5934075" cy="1519755"/>
                            </a:xfrm>
                          </wpg:grpSpPr>
                          <wpg:grpSp>
                            <wpg:cNvPr id="8" name="Grupo 8"/>
                            <wpg:cNvGrpSpPr/>
                            <wpg:grpSpPr>
                              <a:xfrm>
                                <a:off x="0" y="0"/>
                                <a:ext cx="5934075" cy="1519755"/>
                                <a:chOff x="0" y="0"/>
                                <a:chExt cx="6915150" cy="1771015"/>
                              </a:xfrm>
                            </wpg:grpSpPr>
                            <pic:pic xmlns:pic="http://schemas.openxmlformats.org/drawingml/2006/picture">
                              <pic:nvPicPr>
                                <pic:cNvPr id="9" name="Picture 2" descr="C:\Users\ADRIANA\Desktop\DISSERTAÇÃO\Fotografias para dissertação\Feira do Produtor Rural MCR 18-09-13\DSC03415.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0" cy="1770380"/>
                                </a:xfrm>
                                <a:prstGeom prst="rect">
                                  <a:avLst/>
                                </a:prstGeom>
                                <a:noFill/>
                                <a:ln>
                                  <a:solidFill>
                                    <a:sysClr val="windowText" lastClr="000000"/>
                                  </a:solidFill>
                                </a:ln>
                                <a:extLst/>
                              </pic:spPr>
                            </pic:pic>
                            <pic:pic xmlns:pic="http://schemas.openxmlformats.org/drawingml/2006/picture">
                              <pic:nvPicPr>
                                <pic:cNvPr id="10" name="Picture 2" descr="C:\Users\ADRIANA\Desktop\DISSERTAÇÃO\Fotografias para dissertação\Feira do Produtor Guaíra 14-12-13\DSC04030.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295525" y="0"/>
                                  <a:ext cx="2362200" cy="1771015"/>
                                </a:xfrm>
                                <a:prstGeom prst="rect">
                                  <a:avLst/>
                                </a:prstGeom>
                                <a:noFill/>
                                <a:ln>
                                  <a:solidFill>
                                    <a:sysClr val="windowText" lastClr="000000"/>
                                  </a:solidFill>
                                </a:ln>
                                <a:extLst/>
                              </pic:spPr>
                            </pic:pic>
                            <pic:pic xmlns:pic="http://schemas.openxmlformats.org/drawingml/2006/picture">
                              <pic:nvPicPr>
                                <pic:cNvPr id="11" name="Picture 2" descr="C:\Users\ADRIANA\Desktop\DISSERTAÇÃO\Fotografias para dissertação\Feira do Produtor S Helena 08-01-14\DSC04233.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676775" y="0"/>
                                  <a:ext cx="2238375" cy="1762125"/>
                                </a:xfrm>
                                <a:prstGeom prst="rect">
                                  <a:avLst/>
                                </a:prstGeom>
                                <a:noFill/>
                                <a:ln>
                                  <a:solidFill>
                                    <a:sysClr val="windowText" lastClr="000000"/>
                                  </a:solidFill>
                                </a:ln>
                                <a:extLst/>
                              </pic:spPr>
                            </pic:pic>
                          </wpg:grpSp>
                          <wps:wsp>
                            <wps:cNvPr id="12" name="Caixa de Texto 2"/>
                            <wps:cNvSpPr txBox="1">
                              <a:spLocks noChangeArrowheads="1"/>
                            </wps:cNvSpPr>
                            <wps:spPr bwMode="auto">
                              <a:xfrm>
                                <a:off x="38100" y="38100"/>
                                <a:ext cx="333375" cy="238125"/>
                              </a:xfrm>
                              <a:prstGeom prst="rect">
                                <a:avLst/>
                              </a:prstGeom>
                              <a:solidFill>
                                <a:srgbClr val="FFFFFF"/>
                              </a:solidFill>
                              <a:ln w="9525">
                                <a:solidFill>
                                  <a:srgbClr val="000000"/>
                                </a:solidFill>
                                <a:miter lim="800000"/>
                                <a:headEnd/>
                                <a:tailEnd/>
                              </a:ln>
                            </wps:spPr>
                            <wps:txbx>
                              <w:txbxContent>
                                <w:p w:rsidR="00A81099" w:rsidRPr="00DB516B" w:rsidRDefault="00A81099" w:rsidP="00A81099">
                                  <w:pPr>
                                    <w:rPr>
                                      <w:b/>
                                    </w:rPr>
                                  </w:pPr>
                                  <w:r w:rsidRPr="00DB516B">
                                    <w:rPr>
                                      <w:b/>
                                    </w:rPr>
                                    <w:t>1</w:t>
                                  </w:r>
                                </w:p>
                              </w:txbxContent>
                            </wps:txbx>
                            <wps:bodyPr rot="0" vert="horz" wrap="square" lIns="91440" tIns="45720" rIns="91440" bIns="45720" anchor="t" anchorCtr="0">
                              <a:noAutofit/>
                            </wps:bodyPr>
                          </wps:wsp>
                        </wpg:grpSp>
                        <wps:wsp>
                          <wps:cNvPr id="13" name="Caixa de Texto 2"/>
                          <wps:cNvSpPr txBox="1">
                            <a:spLocks noChangeArrowheads="1"/>
                          </wps:cNvSpPr>
                          <wps:spPr bwMode="auto">
                            <a:xfrm>
                              <a:off x="2019300" y="38100"/>
                              <a:ext cx="333375" cy="238125"/>
                            </a:xfrm>
                            <a:prstGeom prst="rect">
                              <a:avLst/>
                            </a:prstGeom>
                            <a:solidFill>
                              <a:srgbClr val="FFFFFF"/>
                            </a:solidFill>
                            <a:ln w="9525">
                              <a:solidFill>
                                <a:srgbClr val="000000"/>
                              </a:solidFill>
                              <a:miter lim="800000"/>
                              <a:headEnd/>
                              <a:tailEnd/>
                            </a:ln>
                          </wps:spPr>
                          <wps:txbx>
                            <w:txbxContent>
                              <w:p w:rsidR="00A81099" w:rsidRPr="00DB516B" w:rsidRDefault="00A81099" w:rsidP="00A81099">
                                <w:pPr>
                                  <w:rPr>
                                    <w:b/>
                                  </w:rPr>
                                </w:pPr>
                                <w:r>
                                  <w:rPr>
                                    <w:b/>
                                  </w:rPr>
                                  <w:t>2</w:t>
                                </w:r>
                              </w:p>
                            </w:txbxContent>
                          </wps:txbx>
                          <wps:bodyPr rot="0" vert="horz" wrap="square" lIns="91440" tIns="45720" rIns="91440" bIns="45720" anchor="t" anchorCtr="0">
                            <a:noAutofit/>
                          </wps:bodyPr>
                        </wps:wsp>
                      </wpg:grpSp>
                      <wps:wsp>
                        <wps:cNvPr id="14" name="Caixa de Texto 2"/>
                        <wps:cNvSpPr txBox="1">
                          <a:spLocks noChangeArrowheads="1"/>
                        </wps:cNvSpPr>
                        <wps:spPr bwMode="auto">
                          <a:xfrm>
                            <a:off x="4048125" y="38100"/>
                            <a:ext cx="333375" cy="238125"/>
                          </a:xfrm>
                          <a:prstGeom prst="rect">
                            <a:avLst/>
                          </a:prstGeom>
                          <a:solidFill>
                            <a:srgbClr val="FFFFFF"/>
                          </a:solidFill>
                          <a:ln w="9525">
                            <a:solidFill>
                              <a:srgbClr val="000000"/>
                            </a:solidFill>
                            <a:miter lim="800000"/>
                            <a:headEnd/>
                            <a:tailEnd/>
                          </a:ln>
                        </wps:spPr>
                        <wps:txbx>
                          <w:txbxContent>
                            <w:p w:rsidR="00A81099" w:rsidRPr="00DB516B" w:rsidRDefault="00A81099" w:rsidP="00A81099">
                              <w:pPr>
                                <w:rPr>
                                  <w:b/>
                                </w:rPr>
                              </w:pPr>
                              <w:r>
                                <w:rPr>
                                  <w:b/>
                                </w:rPr>
                                <w:t>3</w:t>
                              </w:r>
                            </w:p>
                          </w:txbxContent>
                        </wps:txbx>
                        <wps:bodyPr rot="0" vert="horz" wrap="square" lIns="91440" tIns="45720" rIns="91440" bIns="45720" anchor="t" anchorCtr="0">
                          <a:noAutofit/>
                        </wps:bodyPr>
                      </wps:wsp>
                    </wpg:wgp>
                  </a:graphicData>
                </a:graphic>
              </wp:anchor>
            </w:drawing>
          </mc:Choice>
          <mc:Fallback>
            <w:pict>
              <v:group id="Grupo 3" o:spid="_x0000_s1035" style="position:absolute;left:0;text-align:left;margin-left:0;margin-top:1.5pt;width:467.25pt;height:119.65pt;z-index:251660800" coordsize="59340,151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wQKAAAAAAAAACEAz3IETvAjAQDwIwEAFQAAAGRy&#10;cy9tZWRpYS9pbWFnZTMuanBlZ//Y/+AAEEpGSUYAAQEBANwA3AAA/9sAQwACAQECAQECAgICAgIC&#10;AgMFAwMDAwMGBAQDBQcGBwcHBgcHCAkLCQgICggHBwoNCgoLDAwMDAcJDg8NDA4LDAwM/9sAQwEC&#10;AgIDAwMGAwMGDAgHCAwMDAwMDAwMDAwMDAwMDAwMDAwMDAwMDAwMDAwMDAwMDAwMDAwMDAwMDAwM&#10;DAwMDAwM/8AAEQgBawH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">
                <v:group id="Grupo 6" o:spid="_x0000_s1036" style="position:absolute;width:59340;height:15197" coordsize="59340,15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upo 7" o:spid="_x0000_s1037" style="position:absolute;width:59340;height:15197" coordsize="59340,15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upo 8" o:spid="_x0000_s1038" style="position:absolute;width:59340;height:15197" coordsize="69151,17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2" o:spid="_x0000_s1039" type="#_x0000_t75" style="position:absolute;width:22860;height:17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s72nDAAAA2gAAAA8AAABkcnMvZG93bnJldi54bWxEj0FrwkAUhO+F/oflFXprNhUqNrpKWxD1&#10;4CGpoMdH9pkNZt+G7Brjv3cFweMwM98ws8VgG9FT52vHCj6TFARx6XTNlYLd//JjAsIHZI2NY1Jw&#10;JQ+L+evLDDPtLpxTX4RKRAj7DBWYENpMSl8asugT1xJH7+g6iyHKrpK6w0uE20aO0nQsLdYcFwy2&#10;9GeoPBVnq2C97Pv9Sp83Vf4l7Tg3w7Y4/Cr1/jb8TEEEGsIz/GivtYJvuF+JN0DO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zvacMAAADaAAAADwAAAAAAAAAAAAAAAACf&#10;AgAAZHJzL2Rvd25yZXYueG1sUEsFBgAAAAAEAAQA9wAAAI8DAAAAAA==&#10;" stroked="t" strokecolor="windowText">
                        <v:imagedata r:id="rId25" o:title="DSC03415"/>
                        <v:path arrowok="t"/>
                      </v:shape>
                      <v:shape id="Picture 2" o:spid="_x0000_s1040" type="#_x0000_t75" style="position:absolute;left:22955;width:23622;height:17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88//DAAAA2wAAAA8AAABkcnMvZG93bnJldi54bWxEj0FrwzAMhe+D/gejwW6rs46VktYtpSxQ&#10;2Glpf4CI1SQ0lo3tpul+/XQY7Cbxnt77tNlNblAjxdR7NvA2L0ARN9723Bo4n6rXFaiUkS0OnsnA&#10;gxLstrOnDZbW3/mbxjq3SkI4lWigyzmUWqemI4dp7gOxaBcfHWZZY6ttxLuEu0EvimKpHfYsDR0G&#10;OnTUXOubM+DH03FRLeP50YTP95+v6qNOh2DMy/O0X4PKNOV/89/10Qq+0MsvMoD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zz/8MAAADbAAAADwAAAAAAAAAAAAAAAACf&#10;AgAAZHJzL2Rvd25yZXYueG1sUEsFBgAAAAAEAAQA9wAAAI8DAAAAAA==&#10;" stroked="t" strokecolor="windowText">
                        <v:imagedata r:id="rId26" o:title="DSC04030"/>
                        <v:path arrowok="t"/>
                      </v:shape>
                      <v:shape id="Picture 2" o:spid="_x0000_s1041" type="#_x0000_t75" style="position:absolute;left:46767;width:22384;height:17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iqHDAAAA2wAAAA8AAABkcnMvZG93bnJldi54bWxET0trwkAQvgv9D8sUegm6sUIr0VVK0RDw&#10;IE0fXofsNAnNzobsmsR/7woFb/PxPWe9HU0jeupcbVnBfBaDIC6srrlU8PW5ny5BOI+ssbFMCi7k&#10;YLt5mKwx0XbgD+pzX4oQwi5BBZX3bSKlKyoy6Ga2JQ7cr+0M+gC7UuoOhxBuGvkcxy/SYM2hocKW&#10;3isq/vKzUZAujj/t63ncmfQQfbtTVMZNNij19Di+rUB4Gv1d/O/OdJg/h9sv4QC5u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b+KocMAAADbAAAADwAAAAAAAAAAAAAAAACf&#10;AgAAZHJzL2Rvd25yZXYueG1sUEsFBgAAAAAEAAQA9wAAAI8DAAAAAA==&#10;" stroked="t" strokecolor="windowText">
                        <v:imagedata r:id="rId27" o:title="DSC04233"/>
                        <v:path arrowok="t"/>
                      </v:shape>
                    </v:group>
                    <v:shape id="Caixa de Texto 2" o:spid="_x0000_s1042" type="#_x0000_t202" style="position:absolute;left:381;top:381;width:3333;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A81099" w:rsidRPr="00DB516B" w:rsidRDefault="00A81099" w:rsidP="00A81099">
                            <w:pPr>
                              <w:rPr>
                                <w:b/>
                              </w:rPr>
                            </w:pPr>
                            <w:r w:rsidRPr="00DB516B">
                              <w:rPr>
                                <w:b/>
                              </w:rPr>
                              <w:t>1</w:t>
                            </w:r>
                          </w:p>
                        </w:txbxContent>
                      </v:textbox>
                    </v:shape>
                  </v:group>
                  <v:shape id="Caixa de Texto 2" o:spid="_x0000_s1043" type="#_x0000_t202" style="position:absolute;left:20193;top:381;width:3333;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A81099" w:rsidRPr="00DB516B" w:rsidRDefault="00A81099" w:rsidP="00A81099">
                          <w:pPr>
                            <w:rPr>
                              <w:b/>
                            </w:rPr>
                          </w:pPr>
                          <w:r>
                            <w:rPr>
                              <w:b/>
                            </w:rPr>
                            <w:t>2</w:t>
                          </w:r>
                        </w:p>
                      </w:txbxContent>
                    </v:textbox>
                  </v:shape>
                </v:group>
                <v:shape id="Caixa de Texto 2" o:spid="_x0000_s1044" type="#_x0000_t202" style="position:absolute;left:40481;top:381;width:333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A81099" w:rsidRPr="00DB516B" w:rsidRDefault="00A81099" w:rsidP="00A81099">
                        <w:pPr>
                          <w:rPr>
                            <w:b/>
                          </w:rPr>
                        </w:pPr>
                        <w:r>
                          <w:rPr>
                            <w:b/>
                          </w:rPr>
                          <w:t>3</w:t>
                        </w:r>
                      </w:p>
                    </w:txbxContent>
                  </v:textbox>
                </v:shape>
              </v:group>
            </w:pict>
          </mc:Fallback>
        </mc:AlternateContent>
      </w:r>
    </w:p>
    <w:p w:rsidR="008F4B79" w:rsidRPr="00930056" w:rsidRDefault="008F4B79" w:rsidP="008F4B79">
      <w:pPr>
        <w:tabs>
          <w:tab w:val="left" w:pos="1440"/>
        </w:tabs>
        <w:suppressAutoHyphens/>
        <w:spacing w:after="0" w:line="360" w:lineRule="auto"/>
        <w:ind w:firstLine="851"/>
        <w:jc w:val="both"/>
        <w:rPr>
          <w:rFonts w:ascii="Arial" w:eastAsia="Calibri" w:hAnsi="Arial" w:cs="Arial"/>
          <w:color w:val="1C1C1C"/>
        </w:rPr>
      </w:pPr>
    </w:p>
    <w:p w:rsidR="008F4B79" w:rsidRPr="00930056" w:rsidRDefault="008F4B79" w:rsidP="008F4B79">
      <w:pPr>
        <w:tabs>
          <w:tab w:val="left" w:pos="1440"/>
        </w:tabs>
        <w:suppressAutoHyphens/>
        <w:spacing w:after="0" w:line="360" w:lineRule="auto"/>
        <w:jc w:val="both"/>
        <w:rPr>
          <w:rFonts w:ascii="Arial" w:eastAsia="Calibri" w:hAnsi="Arial" w:cs="Arial"/>
          <w:color w:val="1C1C1C"/>
        </w:rPr>
      </w:pPr>
    </w:p>
    <w:p w:rsidR="008F4B79" w:rsidRPr="00930056" w:rsidRDefault="008F4B79" w:rsidP="008F4B79">
      <w:pPr>
        <w:tabs>
          <w:tab w:val="left" w:pos="1440"/>
        </w:tabs>
        <w:suppressAutoHyphens/>
        <w:spacing w:after="0" w:line="360" w:lineRule="auto"/>
        <w:ind w:firstLine="851"/>
        <w:jc w:val="both"/>
        <w:rPr>
          <w:rFonts w:ascii="Arial" w:eastAsia="Calibri" w:hAnsi="Arial" w:cs="Arial"/>
          <w:color w:val="1C1C1C"/>
        </w:rPr>
      </w:pPr>
    </w:p>
    <w:p w:rsidR="008F4B79" w:rsidRPr="00930056" w:rsidRDefault="008F4B79" w:rsidP="008F4B79">
      <w:pPr>
        <w:tabs>
          <w:tab w:val="left" w:pos="1440"/>
        </w:tabs>
        <w:suppressAutoHyphens/>
        <w:spacing w:after="0" w:line="360" w:lineRule="auto"/>
        <w:ind w:firstLine="851"/>
        <w:jc w:val="both"/>
        <w:rPr>
          <w:rFonts w:ascii="Arial" w:eastAsia="Calibri" w:hAnsi="Arial" w:cs="Arial"/>
          <w:color w:val="1C1C1C"/>
        </w:rPr>
      </w:pPr>
    </w:p>
    <w:p w:rsidR="008F4B79" w:rsidRPr="00930056" w:rsidRDefault="008F4B79" w:rsidP="008F4B79">
      <w:pPr>
        <w:tabs>
          <w:tab w:val="left" w:pos="1440"/>
        </w:tabs>
        <w:suppressAutoHyphens/>
        <w:spacing w:after="0" w:line="360" w:lineRule="auto"/>
        <w:ind w:firstLine="851"/>
        <w:jc w:val="both"/>
        <w:rPr>
          <w:rFonts w:ascii="Arial" w:eastAsia="Calibri" w:hAnsi="Arial" w:cs="Arial"/>
          <w:color w:val="1C1C1C"/>
        </w:rPr>
      </w:pPr>
    </w:p>
    <w:p w:rsidR="00E02069" w:rsidRDefault="00E02069" w:rsidP="003D4D5E">
      <w:pPr>
        <w:tabs>
          <w:tab w:val="left" w:pos="1440"/>
        </w:tabs>
        <w:suppressAutoHyphens/>
        <w:spacing w:after="0" w:line="240" w:lineRule="auto"/>
        <w:jc w:val="both"/>
        <w:rPr>
          <w:rFonts w:ascii="Arial" w:eastAsia="Calibri" w:hAnsi="Arial" w:cs="Arial"/>
          <w:b/>
          <w:color w:val="1C1C1C"/>
        </w:rPr>
      </w:pPr>
    </w:p>
    <w:p w:rsidR="008F4B79" w:rsidRPr="00930056" w:rsidRDefault="008F4B79" w:rsidP="003D4D5E">
      <w:pPr>
        <w:tabs>
          <w:tab w:val="left" w:pos="1440"/>
        </w:tabs>
        <w:suppressAutoHyphens/>
        <w:spacing w:after="0" w:line="240" w:lineRule="auto"/>
        <w:jc w:val="both"/>
        <w:rPr>
          <w:rFonts w:ascii="Arial" w:eastAsia="Calibri" w:hAnsi="Arial" w:cs="Arial"/>
          <w:color w:val="1C1C1C"/>
        </w:rPr>
      </w:pPr>
      <w:r w:rsidRPr="00930056">
        <w:rPr>
          <w:rFonts w:ascii="Arial" w:eastAsia="Calibri" w:hAnsi="Arial" w:cs="Arial"/>
          <w:b/>
          <w:color w:val="1C1C1C"/>
        </w:rPr>
        <w:t xml:space="preserve">FIGURA </w:t>
      </w:r>
      <w:r w:rsidR="005A2283" w:rsidRPr="00930056">
        <w:rPr>
          <w:rFonts w:ascii="Arial" w:eastAsia="Calibri" w:hAnsi="Arial" w:cs="Arial"/>
          <w:b/>
          <w:color w:val="1C1C1C"/>
        </w:rPr>
        <w:t xml:space="preserve">2 </w:t>
      </w:r>
      <w:r w:rsidRPr="00930056">
        <w:rPr>
          <w:rFonts w:ascii="Arial" w:eastAsia="Calibri" w:hAnsi="Arial" w:cs="Arial"/>
          <w:color w:val="1C1C1C"/>
        </w:rPr>
        <w:t>– Feira do Produtor Rural de Marechal Cândido Rondon</w:t>
      </w:r>
      <w:r w:rsidR="00A81099" w:rsidRPr="00930056">
        <w:rPr>
          <w:rFonts w:ascii="Arial" w:eastAsia="Calibri" w:hAnsi="Arial" w:cs="Arial"/>
          <w:color w:val="1C1C1C"/>
        </w:rPr>
        <w:t xml:space="preserve"> (1), Guaíra (2) e Santa Helena (3)</w:t>
      </w:r>
      <w:r w:rsidRPr="00930056">
        <w:rPr>
          <w:rFonts w:ascii="Arial" w:eastAsia="Calibri" w:hAnsi="Arial" w:cs="Arial"/>
          <w:color w:val="1C1C1C"/>
        </w:rPr>
        <w:t xml:space="preserve"> </w:t>
      </w:r>
      <w:r w:rsidR="00A81099" w:rsidRPr="00930056">
        <w:rPr>
          <w:rFonts w:ascii="Arial" w:eastAsia="Calibri" w:hAnsi="Arial" w:cs="Arial"/>
          <w:color w:val="1C1C1C"/>
        </w:rPr>
        <w:t>–</w:t>
      </w:r>
      <w:r w:rsidRPr="00930056">
        <w:rPr>
          <w:rFonts w:ascii="Arial" w:eastAsia="Calibri" w:hAnsi="Arial" w:cs="Arial"/>
          <w:color w:val="1C1C1C"/>
        </w:rPr>
        <w:t xml:space="preserve"> 2013</w:t>
      </w:r>
    </w:p>
    <w:p w:rsidR="008F4B79" w:rsidRPr="00004611" w:rsidRDefault="008F4B79" w:rsidP="003D4D5E">
      <w:pPr>
        <w:suppressAutoHyphens/>
        <w:spacing w:after="0" w:line="240" w:lineRule="auto"/>
        <w:jc w:val="both"/>
        <w:rPr>
          <w:rFonts w:ascii="Arial" w:eastAsia="Calibri" w:hAnsi="Arial" w:cs="Arial"/>
          <w:color w:val="1C1C1C"/>
          <w:sz w:val="20"/>
          <w:szCs w:val="20"/>
          <w:lang w:eastAsia="ar-SA"/>
        </w:rPr>
      </w:pPr>
      <w:r w:rsidRPr="00004611">
        <w:rPr>
          <w:rFonts w:ascii="Arial" w:eastAsia="Calibri" w:hAnsi="Arial" w:cs="Arial"/>
          <w:color w:val="1C1C1C"/>
          <w:sz w:val="20"/>
          <w:szCs w:val="20"/>
          <w:lang w:eastAsia="ar-SA"/>
        </w:rPr>
        <w:t xml:space="preserve">Fonte: Casagrande, A. E. </w:t>
      </w:r>
    </w:p>
    <w:p w:rsidR="008F4B79" w:rsidRPr="00930056" w:rsidRDefault="008F4B79" w:rsidP="008F4B79">
      <w:pPr>
        <w:tabs>
          <w:tab w:val="left" w:pos="1440"/>
        </w:tabs>
        <w:suppressAutoHyphens/>
        <w:spacing w:after="0" w:line="360" w:lineRule="auto"/>
        <w:ind w:firstLine="851"/>
        <w:jc w:val="both"/>
        <w:rPr>
          <w:rFonts w:ascii="Arial" w:eastAsia="Calibri" w:hAnsi="Arial" w:cs="Arial"/>
          <w:color w:val="1C1C1C"/>
        </w:rPr>
      </w:pPr>
    </w:p>
    <w:p w:rsidR="008F4B79" w:rsidRPr="00930056" w:rsidRDefault="008F4B79" w:rsidP="00A81099">
      <w:pPr>
        <w:tabs>
          <w:tab w:val="left" w:pos="1440"/>
        </w:tabs>
        <w:suppressAutoHyphens/>
        <w:spacing w:after="0" w:line="360" w:lineRule="auto"/>
        <w:ind w:firstLine="851"/>
        <w:jc w:val="both"/>
        <w:rPr>
          <w:rFonts w:ascii="Arial" w:hAnsi="Arial" w:cs="Arial"/>
          <w:color w:val="1C1C1C"/>
        </w:rPr>
      </w:pPr>
      <w:r w:rsidRPr="00930056">
        <w:rPr>
          <w:rFonts w:ascii="Arial" w:eastAsia="Calibri" w:hAnsi="Arial" w:cs="Arial"/>
          <w:color w:val="1C1C1C"/>
        </w:rPr>
        <w:t xml:space="preserve">A FPR de Guaíra teve início ainda na década de 1950, sendo instituída formalmente por meio da Lei Municipal nº </w:t>
      </w:r>
      <w:r w:rsidR="000D7F03" w:rsidRPr="00930056">
        <w:rPr>
          <w:rFonts w:ascii="Arial" w:eastAsia="Calibri" w:hAnsi="Arial" w:cs="Arial"/>
          <w:color w:val="1C1C1C"/>
        </w:rPr>
        <w:t>1.974/2012</w:t>
      </w:r>
      <w:r w:rsidR="000D7F03" w:rsidRPr="00930056">
        <w:rPr>
          <w:rFonts w:ascii="Arial" w:hAnsi="Arial" w:cs="Arial"/>
          <w:color w:val="1C1C1C"/>
        </w:rPr>
        <w:t>. Está</w:t>
      </w:r>
      <w:r w:rsidRPr="00930056">
        <w:rPr>
          <w:rFonts w:ascii="Arial" w:eastAsia="Calibri" w:hAnsi="Arial" w:cs="Arial"/>
          <w:color w:val="1C1C1C"/>
        </w:rPr>
        <w:t xml:space="preserve"> localizada na </w:t>
      </w:r>
      <w:r w:rsidR="000D7F03" w:rsidRPr="00930056">
        <w:rPr>
          <w:rFonts w:ascii="Arial" w:eastAsia="Calibri" w:hAnsi="Arial" w:cs="Arial"/>
          <w:color w:val="1C1C1C"/>
        </w:rPr>
        <w:t>Praça Duque de Caxias, atende</w:t>
      </w:r>
      <w:r w:rsidRPr="00930056">
        <w:rPr>
          <w:rFonts w:ascii="Arial" w:eastAsia="Calibri" w:hAnsi="Arial" w:cs="Arial"/>
          <w:color w:val="1C1C1C"/>
        </w:rPr>
        <w:t xml:space="preserve"> nas quartas-feiras e nos sábados, </w:t>
      </w:r>
      <w:r w:rsidR="000D7F03" w:rsidRPr="00930056">
        <w:rPr>
          <w:rFonts w:ascii="Arial" w:eastAsia="Calibri" w:hAnsi="Arial" w:cs="Arial"/>
          <w:color w:val="1C1C1C"/>
        </w:rPr>
        <w:t xml:space="preserve">e tem </w:t>
      </w:r>
      <w:r w:rsidRPr="00930056">
        <w:rPr>
          <w:rFonts w:ascii="Arial" w:eastAsia="Calibri" w:hAnsi="Arial" w:cs="Arial"/>
          <w:color w:val="1C1C1C"/>
        </w:rPr>
        <w:t xml:space="preserve">também orientação da Prefeitura Municipal e da </w:t>
      </w:r>
      <w:proofErr w:type="spellStart"/>
      <w:r w:rsidRPr="00930056">
        <w:rPr>
          <w:rFonts w:ascii="Arial" w:eastAsia="Calibri" w:hAnsi="Arial" w:cs="Arial"/>
          <w:color w:val="1C1C1C"/>
        </w:rPr>
        <w:t>Emater</w:t>
      </w:r>
      <w:proofErr w:type="spellEnd"/>
      <w:r w:rsidRPr="00930056">
        <w:rPr>
          <w:rFonts w:ascii="Arial" w:eastAsia="Calibri" w:hAnsi="Arial" w:cs="Arial"/>
          <w:color w:val="1C1C1C"/>
        </w:rPr>
        <w:t>/PR.</w:t>
      </w:r>
      <w:r w:rsidR="00A81099" w:rsidRPr="00930056">
        <w:rPr>
          <w:rFonts w:ascii="Arial" w:eastAsia="Calibri" w:hAnsi="Arial" w:cs="Arial"/>
          <w:color w:val="1C1C1C"/>
        </w:rPr>
        <w:t xml:space="preserve"> </w:t>
      </w:r>
      <w:r w:rsidRPr="00930056">
        <w:rPr>
          <w:rFonts w:ascii="Arial" w:hAnsi="Arial" w:cs="Arial"/>
          <w:color w:val="1C1C1C"/>
        </w:rPr>
        <w:t xml:space="preserve">Já a feira de Santa Helena surgiu há, aproximadamente, 11 anos, de acordo com os produtores entrevistados. Atualmente são os próprios feirantes que organizam a feira. </w:t>
      </w:r>
    </w:p>
    <w:p w:rsidR="008F4B79" w:rsidRPr="00930056" w:rsidRDefault="008F4B79" w:rsidP="00020331">
      <w:pPr>
        <w:tabs>
          <w:tab w:val="left" w:pos="1440"/>
        </w:tabs>
        <w:suppressAutoHyphens/>
        <w:spacing w:after="0" w:line="360" w:lineRule="auto"/>
        <w:ind w:firstLine="851"/>
        <w:jc w:val="both"/>
        <w:rPr>
          <w:rFonts w:ascii="Arial" w:eastAsia="Calibri" w:hAnsi="Arial" w:cs="Arial"/>
          <w:color w:val="1C1C1C"/>
        </w:rPr>
      </w:pPr>
      <w:r w:rsidRPr="00930056">
        <w:rPr>
          <w:rFonts w:ascii="Arial" w:eastAsia="Calibri" w:hAnsi="Arial" w:cs="Arial"/>
          <w:color w:val="1C1C1C"/>
        </w:rPr>
        <w:t>Assim, por meio dos trabalhos de campo, procurou-se analisar como funcionam e foram organizadas as feiras, qual a sua importância para a renda dos produtores e para a cidade, assim como sua caracterização, quais produtos são comercializados</w:t>
      </w:r>
      <w:r w:rsidR="000D7F03" w:rsidRPr="00930056">
        <w:rPr>
          <w:rFonts w:ascii="Arial" w:eastAsia="Calibri" w:hAnsi="Arial" w:cs="Arial"/>
          <w:color w:val="1C1C1C"/>
        </w:rPr>
        <w:t>,</w:t>
      </w:r>
      <w:r w:rsidRPr="00930056">
        <w:rPr>
          <w:rFonts w:ascii="Arial" w:eastAsia="Calibri" w:hAnsi="Arial" w:cs="Arial"/>
          <w:color w:val="1C1C1C"/>
        </w:rPr>
        <w:t xml:space="preserve"> etc. Inicialmente apresenta-se um pouco do perfil dos produtores que trabalham nas feiras.</w:t>
      </w:r>
      <w:r w:rsidR="00020331" w:rsidRPr="00930056">
        <w:rPr>
          <w:rFonts w:ascii="Arial" w:eastAsia="Calibri" w:hAnsi="Arial" w:cs="Arial"/>
          <w:color w:val="1C1C1C"/>
        </w:rPr>
        <w:t xml:space="preserve"> No total dos 15 produtores entrevistados, 14 deles residem no campo e são proprietários de sua terra, enquanto </w:t>
      </w:r>
      <w:r w:rsidRPr="00930056">
        <w:rPr>
          <w:rFonts w:ascii="Arial" w:eastAsia="Calibri" w:hAnsi="Arial" w:cs="Arial"/>
          <w:color w:val="1C1C1C"/>
        </w:rPr>
        <w:t>um</w:t>
      </w:r>
      <w:r w:rsidR="00020331" w:rsidRPr="00930056">
        <w:rPr>
          <w:rFonts w:ascii="Arial" w:eastAsia="Calibri" w:hAnsi="Arial" w:cs="Arial"/>
          <w:color w:val="1C1C1C"/>
        </w:rPr>
        <w:t xml:space="preserve"> produtor</w:t>
      </w:r>
      <w:r w:rsidRPr="00930056">
        <w:rPr>
          <w:rFonts w:ascii="Arial" w:eastAsia="Calibri" w:hAnsi="Arial" w:cs="Arial"/>
          <w:color w:val="1C1C1C"/>
        </w:rPr>
        <w:t xml:space="preserve"> reside na cidade, mas possui uma propriedade rural onde produz seus produtos. A mão de obra empregada nessas propriedades é predominantemente familiar, com alguns casos de mão de obra de terceiros (empregados).</w:t>
      </w:r>
    </w:p>
    <w:p w:rsidR="008F4B79" w:rsidRPr="00930056" w:rsidRDefault="008F4B79" w:rsidP="008F4B79">
      <w:pPr>
        <w:spacing w:after="0" w:line="360" w:lineRule="auto"/>
        <w:ind w:firstLine="851"/>
        <w:jc w:val="both"/>
        <w:rPr>
          <w:rFonts w:ascii="Arial" w:eastAsia="Calibri" w:hAnsi="Arial" w:cs="Arial"/>
          <w:color w:val="1C1C1C"/>
        </w:rPr>
      </w:pPr>
      <w:r w:rsidRPr="00930056">
        <w:rPr>
          <w:rFonts w:ascii="Arial" w:eastAsia="Calibri" w:hAnsi="Arial" w:cs="Arial"/>
          <w:color w:val="1C1C1C"/>
        </w:rPr>
        <w:t>Dentre as principais atividades desenvolvidas nessas propriedades</w:t>
      </w:r>
      <w:r w:rsidR="0011080A" w:rsidRPr="00930056">
        <w:rPr>
          <w:rFonts w:ascii="Arial" w:eastAsia="Calibri" w:hAnsi="Arial" w:cs="Arial"/>
          <w:color w:val="1C1C1C"/>
        </w:rPr>
        <w:t>,</w:t>
      </w:r>
      <w:r w:rsidRPr="00930056">
        <w:rPr>
          <w:rFonts w:ascii="Arial" w:eastAsia="Calibri" w:hAnsi="Arial" w:cs="Arial"/>
          <w:color w:val="1C1C1C"/>
        </w:rPr>
        <w:t xml:space="preserve"> constam: cultivo de soja, de milho, de mandioca, de amendoim, de verduras e de hortaliças, fruticultura, cana-de</w:t>
      </w:r>
      <w:r w:rsidR="0011080A" w:rsidRPr="00930056">
        <w:rPr>
          <w:rFonts w:ascii="Arial" w:eastAsia="Calibri" w:hAnsi="Arial" w:cs="Arial"/>
          <w:color w:val="1C1C1C"/>
        </w:rPr>
        <w:t>-</w:t>
      </w:r>
      <w:r w:rsidRPr="00930056">
        <w:rPr>
          <w:rFonts w:ascii="Arial" w:eastAsia="Calibri" w:hAnsi="Arial" w:cs="Arial"/>
          <w:color w:val="1C1C1C"/>
        </w:rPr>
        <w:t xml:space="preserve">açúcar, apicultura, avicultura, criação de gado de raça e leiteiro, e criação de frango. A partir dessas culturas, são comercializados nas </w:t>
      </w:r>
      <w:proofErr w:type="spellStart"/>
      <w:r w:rsidRPr="00930056">
        <w:rPr>
          <w:rFonts w:ascii="Arial" w:eastAsia="Calibri" w:hAnsi="Arial" w:cs="Arial"/>
          <w:color w:val="1C1C1C"/>
        </w:rPr>
        <w:t>FPRs</w:t>
      </w:r>
      <w:proofErr w:type="spellEnd"/>
      <w:r w:rsidRPr="00930056">
        <w:rPr>
          <w:rFonts w:ascii="Arial" w:eastAsia="Calibri" w:hAnsi="Arial" w:cs="Arial"/>
          <w:color w:val="1C1C1C"/>
        </w:rPr>
        <w:t>: hortaliças, legumes, leite e seus derivados, pães, bolos, bolachas, tapioca, geleias, massas (como macarrão), mel, frutas, conservas, carnes, peixes, embutidos e defumados, espetinhos, pastéis, caldo de cana, cachaça etc. Nem todos os produtos comercializados nas feiras são oriundos do campo, pois também se vendem lanches e refrigerantes.</w:t>
      </w:r>
    </w:p>
    <w:p w:rsidR="008F4B79" w:rsidRPr="00930056" w:rsidRDefault="008F4B79" w:rsidP="008F4B79">
      <w:pPr>
        <w:spacing w:after="0" w:line="360" w:lineRule="auto"/>
        <w:ind w:firstLine="851"/>
        <w:jc w:val="both"/>
        <w:rPr>
          <w:rFonts w:ascii="Arial" w:eastAsia="Calibri" w:hAnsi="Arial" w:cs="Arial"/>
          <w:color w:val="1C1C1C"/>
        </w:rPr>
      </w:pPr>
      <w:r w:rsidRPr="00930056">
        <w:rPr>
          <w:rFonts w:ascii="Arial" w:eastAsia="Calibri" w:hAnsi="Arial" w:cs="Arial"/>
          <w:color w:val="1C1C1C"/>
        </w:rPr>
        <w:t>Dentre os entrevistados de Marechal Cândido Rondon, a maioria comercializa produtos orgânicos, com exceção de um produtor, que trabalha com embutidos e defumados. Já em Guaíra e em Santa Helena</w:t>
      </w:r>
      <w:r w:rsidR="002B29CA" w:rsidRPr="00930056">
        <w:rPr>
          <w:rFonts w:ascii="Arial" w:eastAsia="Calibri" w:hAnsi="Arial" w:cs="Arial"/>
          <w:color w:val="1C1C1C"/>
        </w:rPr>
        <w:t>,</w:t>
      </w:r>
      <w:r w:rsidRPr="00930056">
        <w:rPr>
          <w:rFonts w:ascii="Arial" w:eastAsia="Calibri" w:hAnsi="Arial" w:cs="Arial"/>
          <w:color w:val="1C1C1C"/>
        </w:rPr>
        <w:t xml:space="preserve"> apenas um dos cinco entrevistados de cada </w:t>
      </w:r>
      <w:r w:rsidRPr="00930056">
        <w:rPr>
          <w:rFonts w:ascii="Arial" w:eastAsia="Calibri" w:hAnsi="Arial" w:cs="Arial"/>
          <w:color w:val="1C1C1C"/>
        </w:rPr>
        <w:lastRenderedPageBreak/>
        <w:t xml:space="preserve">feira comercializa produtos orgânicos. Assim, essas feiras podem ser compreendidas como “feiras mistas”, aquelas que articulam tanto produtores orgânicos, </w:t>
      </w:r>
      <w:r w:rsidR="002B29CA" w:rsidRPr="00930056">
        <w:rPr>
          <w:rFonts w:ascii="Arial" w:eastAsia="Calibri" w:hAnsi="Arial" w:cs="Arial"/>
          <w:color w:val="1C1C1C"/>
        </w:rPr>
        <w:t>quanto</w:t>
      </w:r>
      <w:r w:rsidRPr="00930056">
        <w:rPr>
          <w:rFonts w:ascii="Arial" w:eastAsia="Calibri" w:hAnsi="Arial" w:cs="Arial"/>
          <w:color w:val="1C1C1C"/>
        </w:rPr>
        <w:t xml:space="preserve"> produtores convencionais.</w:t>
      </w:r>
    </w:p>
    <w:p w:rsidR="002A3355" w:rsidRPr="00930056" w:rsidRDefault="008F4B79" w:rsidP="008F4B79">
      <w:pPr>
        <w:spacing w:after="0" w:line="360" w:lineRule="auto"/>
        <w:ind w:firstLine="851"/>
        <w:jc w:val="both"/>
        <w:rPr>
          <w:rFonts w:ascii="Arial" w:hAnsi="Arial" w:cs="Arial"/>
          <w:color w:val="1C1C1C"/>
        </w:rPr>
      </w:pPr>
      <w:r w:rsidRPr="00930056">
        <w:rPr>
          <w:rFonts w:ascii="Arial" w:hAnsi="Arial" w:cs="Arial"/>
          <w:color w:val="1C1C1C"/>
        </w:rPr>
        <w:t xml:space="preserve">Questionou-se também se a venda de produtos na FPR tem grande importância na geração de renda na família. </w:t>
      </w:r>
      <w:r w:rsidR="002A3355" w:rsidRPr="00930056">
        <w:rPr>
          <w:rFonts w:ascii="Arial" w:hAnsi="Arial" w:cs="Arial"/>
          <w:color w:val="1C1C1C"/>
        </w:rPr>
        <w:t>Constatou-se que</w:t>
      </w:r>
      <w:r w:rsidRPr="00930056">
        <w:rPr>
          <w:rFonts w:ascii="Arial" w:hAnsi="Arial" w:cs="Arial"/>
          <w:color w:val="1C1C1C"/>
        </w:rPr>
        <w:t xml:space="preserve"> a feira </w:t>
      </w:r>
      <w:r w:rsidR="002A3355" w:rsidRPr="00930056">
        <w:rPr>
          <w:rFonts w:ascii="Arial" w:hAnsi="Arial" w:cs="Arial"/>
          <w:color w:val="1C1C1C"/>
        </w:rPr>
        <w:t>torna-se uma</w:t>
      </w:r>
      <w:r w:rsidRPr="00930056">
        <w:rPr>
          <w:rFonts w:ascii="Arial" w:hAnsi="Arial" w:cs="Arial"/>
          <w:color w:val="1C1C1C"/>
        </w:rPr>
        <w:t xml:space="preserve"> </w:t>
      </w:r>
      <w:r w:rsidR="002A3355" w:rsidRPr="00930056">
        <w:rPr>
          <w:rFonts w:ascii="Arial" w:hAnsi="Arial" w:cs="Arial"/>
          <w:color w:val="1C1C1C"/>
        </w:rPr>
        <w:t>d</w:t>
      </w:r>
      <w:r w:rsidRPr="00930056">
        <w:rPr>
          <w:rFonts w:ascii="Arial" w:hAnsi="Arial" w:cs="Arial"/>
          <w:color w:val="1C1C1C"/>
        </w:rPr>
        <w:t>a</w:t>
      </w:r>
      <w:r w:rsidR="002A3355" w:rsidRPr="00930056">
        <w:rPr>
          <w:rFonts w:ascii="Arial" w:hAnsi="Arial" w:cs="Arial"/>
          <w:color w:val="1C1C1C"/>
        </w:rPr>
        <w:t>s</w:t>
      </w:r>
      <w:r w:rsidRPr="00930056">
        <w:rPr>
          <w:rFonts w:ascii="Arial" w:hAnsi="Arial" w:cs="Arial"/>
          <w:color w:val="1C1C1C"/>
        </w:rPr>
        <w:t xml:space="preserve"> principa</w:t>
      </w:r>
      <w:r w:rsidR="002A3355" w:rsidRPr="00930056">
        <w:rPr>
          <w:rFonts w:ascii="Arial" w:hAnsi="Arial" w:cs="Arial"/>
          <w:color w:val="1C1C1C"/>
        </w:rPr>
        <w:t>is</w:t>
      </w:r>
      <w:r w:rsidRPr="00930056">
        <w:rPr>
          <w:rFonts w:ascii="Arial" w:hAnsi="Arial" w:cs="Arial"/>
          <w:color w:val="1C1C1C"/>
        </w:rPr>
        <w:t xml:space="preserve"> atividade</w:t>
      </w:r>
      <w:r w:rsidR="002A3355" w:rsidRPr="00930056">
        <w:rPr>
          <w:rFonts w:ascii="Arial" w:hAnsi="Arial" w:cs="Arial"/>
          <w:color w:val="1C1C1C"/>
        </w:rPr>
        <w:t>s</w:t>
      </w:r>
      <w:r w:rsidRPr="00930056">
        <w:rPr>
          <w:rFonts w:ascii="Arial" w:hAnsi="Arial" w:cs="Arial"/>
          <w:color w:val="1C1C1C"/>
        </w:rPr>
        <w:t xml:space="preserve"> geradora</w:t>
      </w:r>
      <w:r w:rsidR="002A3355" w:rsidRPr="00930056">
        <w:rPr>
          <w:rFonts w:ascii="Arial" w:hAnsi="Arial" w:cs="Arial"/>
          <w:color w:val="1C1C1C"/>
        </w:rPr>
        <w:t>s</w:t>
      </w:r>
      <w:r w:rsidRPr="00930056">
        <w:rPr>
          <w:rFonts w:ascii="Arial" w:hAnsi="Arial" w:cs="Arial"/>
          <w:color w:val="1C1C1C"/>
        </w:rPr>
        <w:t xml:space="preserve"> de renda da família, sendo que, no caso de um produtor, essa renda seria um fator de sua permanência no campo: “</w:t>
      </w:r>
      <w:r w:rsidR="00E83E63" w:rsidRPr="00930056">
        <w:rPr>
          <w:rFonts w:ascii="Arial" w:hAnsi="Arial" w:cs="Arial"/>
          <w:color w:val="1C1C1C"/>
        </w:rPr>
        <w:t>[...]</w:t>
      </w:r>
      <w:r w:rsidRPr="00930056">
        <w:rPr>
          <w:rFonts w:ascii="Arial" w:hAnsi="Arial" w:cs="Arial"/>
          <w:color w:val="1C1C1C"/>
        </w:rPr>
        <w:t xml:space="preserve"> é a nossa sobrevivência. Nós estamos ainda no sítio por causa da Feira” (PRODUTOR</w:t>
      </w:r>
      <w:r w:rsidR="002A3355" w:rsidRPr="00930056">
        <w:rPr>
          <w:rFonts w:ascii="Arial" w:hAnsi="Arial" w:cs="Arial"/>
          <w:color w:val="1C1C1C"/>
        </w:rPr>
        <w:t xml:space="preserve"> 2</w:t>
      </w:r>
      <w:r w:rsidR="00F559BB" w:rsidRPr="00930056">
        <w:rPr>
          <w:rFonts w:ascii="Arial" w:hAnsi="Arial" w:cs="Arial"/>
          <w:color w:val="1C1C1C"/>
        </w:rPr>
        <w:t>, em entrevista concedida a Adriana Eliane Casagrande, 2013</w:t>
      </w:r>
      <w:r w:rsidR="001505CA" w:rsidRPr="00930056">
        <w:rPr>
          <w:rFonts w:ascii="Arial" w:hAnsi="Arial" w:cs="Arial"/>
          <w:color w:val="1C1C1C"/>
        </w:rPr>
        <w:t xml:space="preserve">). </w:t>
      </w:r>
      <w:r w:rsidRPr="00930056">
        <w:rPr>
          <w:rFonts w:ascii="Arial" w:hAnsi="Arial" w:cs="Arial"/>
          <w:color w:val="1C1C1C"/>
        </w:rPr>
        <w:t xml:space="preserve">Assim, a FPR torna-se uma importante fonte de renda para os produtores rurais, sendo, em alguns casos, a responsável pela permanência do produtor no campo. </w:t>
      </w:r>
    </w:p>
    <w:p w:rsidR="0062317F" w:rsidRPr="00930056" w:rsidRDefault="008F4B79" w:rsidP="00086EEF">
      <w:pPr>
        <w:spacing w:after="0" w:line="360" w:lineRule="auto"/>
        <w:ind w:firstLine="851"/>
        <w:jc w:val="both"/>
        <w:rPr>
          <w:rFonts w:ascii="Arial" w:hAnsi="Arial" w:cs="Arial"/>
          <w:color w:val="1C1C1C"/>
        </w:rPr>
      </w:pPr>
      <w:r w:rsidRPr="00930056">
        <w:rPr>
          <w:rFonts w:ascii="Arial" w:hAnsi="Arial" w:cs="Arial"/>
          <w:color w:val="1C1C1C"/>
        </w:rPr>
        <w:t>Também foram realizadas entrevistas com os consumidores dessas feiras</w:t>
      </w:r>
      <w:r w:rsidR="00086EEF" w:rsidRPr="00930056">
        <w:rPr>
          <w:rFonts w:ascii="Arial" w:hAnsi="Arial" w:cs="Arial"/>
          <w:color w:val="1C1C1C"/>
        </w:rPr>
        <w:t xml:space="preserve"> (15 consumidores</w:t>
      </w:r>
      <w:r w:rsidR="00F8751D" w:rsidRPr="00930056">
        <w:rPr>
          <w:rFonts w:ascii="Arial" w:hAnsi="Arial" w:cs="Arial"/>
          <w:color w:val="1C1C1C"/>
        </w:rPr>
        <w:t xml:space="preserve"> – 5 consumidores de cada município: Marechal Cândido Rondon, Guaíra e Santa Helena</w:t>
      </w:r>
      <w:r w:rsidR="00086EEF" w:rsidRPr="00930056">
        <w:rPr>
          <w:rFonts w:ascii="Arial" w:hAnsi="Arial" w:cs="Arial"/>
          <w:color w:val="1C1C1C"/>
        </w:rPr>
        <w:t>)</w:t>
      </w:r>
      <w:r w:rsidRPr="00930056">
        <w:rPr>
          <w:rFonts w:ascii="Arial" w:hAnsi="Arial" w:cs="Arial"/>
          <w:color w:val="1C1C1C"/>
        </w:rPr>
        <w:t>, para compreender as razões de eles frequentarem a feira, quais produtos compram e quais seriam as vantagens de comprar numa FPR</w:t>
      </w:r>
      <w:r w:rsidR="00086EEF" w:rsidRPr="00930056">
        <w:rPr>
          <w:rFonts w:ascii="Arial" w:hAnsi="Arial" w:cs="Arial"/>
          <w:color w:val="1C1C1C"/>
        </w:rPr>
        <w:t xml:space="preserve">, conforme Quadro </w:t>
      </w:r>
      <w:r w:rsidR="00CE4573">
        <w:rPr>
          <w:rFonts w:ascii="Arial" w:hAnsi="Arial" w:cs="Arial"/>
          <w:color w:val="1C1C1C"/>
        </w:rPr>
        <w:t>1</w:t>
      </w:r>
      <w:r w:rsidR="00086EEF" w:rsidRPr="00930056">
        <w:rPr>
          <w:rFonts w:ascii="Arial" w:hAnsi="Arial" w:cs="Arial"/>
          <w:color w:val="1C1C1C"/>
        </w:rPr>
        <w:t>:</w:t>
      </w:r>
      <w:r w:rsidRPr="00930056">
        <w:rPr>
          <w:rFonts w:ascii="Arial" w:hAnsi="Arial" w:cs="Arial"/>
          <w:color w:val="1C1C1C"/>
        </w:rPr>
        <w:t xml:space="preserve"> </w:t>
      </w:r>
    </w:p>
    <w:p w:rsidR="002301BB" w:rsidRPr="00930056" w:rsidRDefault="002301BB" w:rsidP="00086EEF">
      <w:pPr>
        <w:spacing w:after="0" w:line="360" w:lineRule="auto"/>
        <w:ind w:firstLine="851"/>
        <w:jc w:val="both"/>
        <w:rPr>
          <w:rFonts w:ascii="Arial" w:hAnsi="Arial" w:cs="Arial"/>
          <w:color w:val="1C1C1C"/>
        </w:rPr>
      </w:pPr>
    </w:p>
    <w:p w:rsidR="002301BB" w:rsidRDefault="002301BB" w:rsidP="00086EEF">
      <w:pPr>
        <w:spacing w:after="0" w:line="360" w:lineRule="auto"/>
        <w:ind w:firstLine="851"/>
        <w:jc w:val="both"/>
        <w:rPr>
          <w:rFonts w:ascii="Arial" w:hAnsi="Arial" w:cs="Arial"/>
          <w:color w:val="1C1C1C"/>
        </w:rPr>
      </w:pPr>
    </w:p>
    <w:p w:rsidR="00A00D35" w:rsidRDefault="00A00D35" w:rsidP="00086EEF">
      <w:pPr>
        <w:spacing w:after="0" w:line="360" w:lineRule="auto"/>
        <w:ind w:firstLine="851"/>
        <w:jc w:val="both"/>
        <w:rPr>
          <w:rFonts w:ascii="Arial" w:hAnsi="Arial" w:cs="Arial"/>
          <w:color w:val="1C1C1C"/>
        </w:rPr>
      </w:pPr>
    </w:p>
    <w:p w:rsidR="00A00D35" w:rsidRDefault="00A00D35" w:rsidP="00086EEF">
      <w:pPr>
        <w:spacing w:after="0" w:line="360" w:lineRule="auto"/>
        <w:ind w:firstLine="851"/>
        <w:jc w:val="both"/>
        <w:rPr>
          <w:rFonts w:ascii="Arial" w:hAnsi="Arial" w:cs="Arial"/>
          <w:color w:val="1C1C1C"/>
        </w:rPr>
      </w:pPr>
    </w:p>
    <w:p w:rsidR="00A00D35" w:rsidRDefault="00A00D35" w:rsidP="00086EEF">
      <w:pPr>
        <w:spacing w:after="0" w:line="360" w:lineRule="auto"/>
        <w:ind w:firstLine="851"/>
        <w:jc w:val="both"/>
        <w:rPr>
          <w:rFonts w:ascii="Arial" w:hAnsi="Arial" w:cs="Arial"/>
          <w:color w:val="1C1C1C"/>
        </w:rPr>
      </w:pPr>
    </w:p>
    <w:p w:rsidR="00BC435E" w:rsidRDefault="00BC435E" w:rsidP="00086EEF">
      <w:pPr>
        <w:spacing w:after="0" w:line="360" w:lineRule="auto"/>
        <w:ind w:firstLine="851"/>
        <w:jc w:val="both"/>
        <w:rPr>
          <w:rFonts w:ascii="Arial" w:hAnsi="Arial" w:cs="Arial"/>
          <w:color w:val="1C1C1C"/>
        </w:rPr>
      </w:pPr>
    </w:p>
    <w:p w:rsidR="00BC435E" w:rsidRDefault="00BC435E" w:rsidP="00086EEF">
      <w:pPr>
        <w:spacing w:after="0" w:line="360" w:lineRule="auto"/>
        <w:ind w:firstLine="851"/>
        <w:jc w:val="both"/>
        <w:rPr>
          <w:rFonts w:ascii="Arial" w:hAnsi="Arial" w:cs="Arial"/>
          <w:color w:val="1C1C1C"/>
        </w:rPr>
      </w:pPr>
    </w:p>
    <w:p w:rsidR="00F600B0" w:rsidRPr="00930056" w:rsidRDefault="00F600B0" w:rsidP="00F600B0">
      <w:pPr>
        <w:spacing w:after="0" w:line="360" w:lineRule="auto"/>
        <w:rPr>
          <w:rFonts w:ascii="Arial" w:eastAsia="Calibri" w:hAnsi="Arial" w:cs="Arial"/>
          <w:color w:val="1C1C1C"/>
        </w:rPr>
      </w:pPr>
      <w:r w:rsidRPr="00930056">
        <w:rPr>
          <w:rFonts w:ascii="Arial" w:eastAsia="Calibri" w:hAnsi="Arial" w:cs="Arial"/>
          <w:b/>
          <w:color w:val="1C1C1C"/>
        </w:rPr>
        <w:t xml:space="preserve">QUADRO </w:t>
      </w:r>
      <w:r w:rsidR="00CE4573">
        <w:rPr>
          <w:rFonts w:ascii="Arial" w:eastAsia="Calibri" w:hAnsi="Arial" w:cs="Arial"/>
          <w:b/>
          <w:color w:val="1C1C1C"/>
        </w:rPr>
        <w:t>1</w:t>
      </w:r>
      <w:r w:rsidRPr="00930056">
        <w:rPr>
          <w:rFonts w:ascii="Arial" w:eastAsia="Calibri" w:hAnsi="Arial" w:cs="Arial"/>
          <w:color w:val="1C1C1C"/>
        </w:rPr>
        <w:t xml:space="preserve"> – Motivos e vantagens de frequentar a FPR.</w:t>
      </w:r>
    </w:p>
    <w:tbl>
      <w:tblPr>
        <w:tblStyle w:val="Tabelacomgrade121"/>
        <w:tblW w:w="9322" w:type="dxa"/>
        <w:tblLook w:val="04A0" w:firstRow="1" w:lastRow="0" w:firstColumn="1" w:lastColumn="0" w:noHBand="0" w:noVBand="1"/>
      </w:tblPr>
      <w:tblGrid>
        <w:gridCol w:w="662"/>
        <w:gridCol w:w="8660"/>
      </w:tblGrid>
      <w:tr w:rsidR="00086EEF" w:rsidRPr="00930056" w:rsidTr="00903C88">
        <w:tc>
          <w:tcPr>
            <w:tcW w:w="662" w:type="dxa"/>
          </w:tcPr>
          <w:p w:rsidR="00086EEF" w:rsidRPr="00930056" w:rsidRDefault="00086EEF" w:rsidP="00F600B0">
            <w:pPr>
              <w:jc w:val="both"/>
              <w:rPr>
                <w:rFonts w:ascii="Arial" w:eastAsia="Calibri" w:hAnsi="Arial" w:cs="Arial"/>
                <w:color w:val="1C1C1C"/>
              </w:rPr>
            </w:pPr>
          </w:p>
        </w:tc>
        <w:tc>
          <w:tcPr>
            <w:tcW w:w="8660" w:type="dxa"/>
          </w:tcPr>
          <w:p w:rsidR="00086EEF" w:rsidRPr="00930056" w:rsidRDefault="00086EEF" w:rsidP="00F600B0">
            <w:pPr>
              <w:jc w:val="both"/>
              <w:rPr>
                <w:rFonts w:ascii="Arial" w:eastAsia="Calibri" w:hAnsi="Arial" w:cs="Arial"/>
                <w:color w:val="1C1C1C"/>
              </w:rPr>
            </w:pPr>
            <w:r w:rsidRPr="00930056">
              <w:rPr>
                <w:rFonts w:ascii="Arial" w:eastAsia="Calibri" w:hAnsi="Arial" w:cs="Arial"/>
                <w:b/>
                <w:color w:val="1C1C1C"/>
              </w:rPr>
              <w:t>Quais são os principais motivos e as vantagens para você frequentar a feira do produtor?</w:t>
            </w:r>
          </w:p>
        </w:tc>
      </w:tr>
      <w:tr w:rsidR="00086EEF" w:rsidRPr="00930056" w:rsidTr="00903C88">
        <w:tc>
          <w:tcPr>
            <w:tcW w:w="662" w:type="dxa"/>
          </w:tcPr>
          <w:p w:rsidR="00086EEF" w:rsidRPr="00930056" w:rsidRDefault="00086EEF" w:rsidP="00F600B0">
            <w:pPr>
              <w:jc w:val="both"/>
              <w:rPr>
                <w:rFonts w:ascii="Arial" w:eastAsia="Calibri" w:hAnsi="Arial" w:cs="Arial"/>
                <w:color w:val="1C1C1C"/>
              </w:rPr>
            </w:pPr>
            <w:r w:rsidRPr="00930056">
              <w:rPr>
                <w:rFonts w:ascii="Arial" w:eastAsia="Calibri" w:hAnsi="Arial" w:cs="Arial"/>
                <w:color w:val="1C1C1C"/>
              </w:rPr>
              <w:t>1</w:t>
            </w:r>
          </w:p>
        </w:tc>
        <w:tc>
          <w:tcPr>
            <w:tcW w:w="8660" w:type="dxa"/>
          </w:tcPr>
          <w:p w:rsidR="00086EEF" w:rsidRPr="00930056" w:rsidRDefault="00086EEF" w:rsidP="00086EEF">
            <w:pPr>
              <w:jc w:val="both"/>
              <w:rPr>
                <w:rFonts w:ascii="Arial" w:eastAsia="Calibri" w:hAnsi="Arial" w:cs="Arial"/>
                <w:color w:val="1C1C1C"/>
              </w:rPr>
            </w:pPr>
            <w:r w:rsidRPr="00930056">
              <w:rPr>
                <w:rFonts w:ascii="Arial" w:eastAsia="Calibri" w:hAnsi="Arial" w:cs="Arial"/>
                <w:color w:val="1C1C1C"/>
              </w:rPr>
              <w:t>Para comprar as coisas, mandioca, pão, cuca. Porque acho os pães e a cuca mais gostosos, as verduras, melado.</w:t>
            </w:r>
          </w:p>
        </w:tc>
      </w:tr>
      <w:tr w:rsidR="00086EEF" w:rsidRPr="00930056" w:rsidTr="00903C88">
        <w:tc>
          <w:tcPr>
            <w:tcW w:w="662" w:type="dxa"/>
          </w:tcPr>
          <w:p w:rsidR="00086EEF" w:rsidRPr="00930056" w:rsidRDefault="00086EEF" w:rsidP="00F600B0">
            <w:pPr>
              <w:contextualSpacing/>
              <w:jc w:val="both"/>
              <w:rPr>
                <w:rFonts w:ascii="Arial" w:eastAsia="Calibri" w:hAnsi="Arial" w:cs="Arial"/>
                <w:color w:val="1C1C1C"/>
              </w:rPr>
            </w:pPr>
            <w:r w:rsidRPr="00930056">
              <w:rPr>
                <w:rFonts w:ascii="Arial" w:eastAsia="Calibri" w:hAnsi="Arial" w:cs="Arial"/>
                <w:color w:val="1C1C1C"/>
              </w:rPr>
              <w:t>2</w:t>
            </w:r>
          </w:p>
        </w:tc>
        <w:tc>
          <w:tcPr>
            <w:tcW w:w="8660" w:type="dxa"/>
          </w:tcPr>
          <w:p w:rsidR="00086EEF" w:rsidRPr="00930056" w:rsidRDefault="00571801" w:rsidP="00571801">
            <w:pPr>
              <w:contextualSpacing/>
              <w:jc w:val="both"/>
              <w:rPr>
                <w:rFonts w:ascii="Arial" w:eastAsia="Calibri" w:hAnsi="Arial" w:cs="Arial"/>
                <w:color w:val="1C1C1C"/>
              </w:rPr>
            </w:pPr>
            <w:r w:rsidRPr="00930056">
              <w:rPr>
                <w:rFonts w:ascii="Arial" w:eastAsia="Calibri" w:hAnsi="Arial" w:cs="Arial"/>
                <w:color w:val="1C1C1C"/>
              </w:rPr>
              <w:t>Os p</w:t>
            </w:r>
            <w:r w:rsidR="00086EEF" w:rsidRPr="00930056">
              <w:rPr>
                <w:rFonts w:ascii="Arial" w:eastAsia="Calibri" w:hAnsi="Arial" w:cs="Arial"/>
                <w:color w:val="1C1C1C"/>
              </w:rPr>
              <w:t>rodutos são muito bons, fresquinhos, e são sem agrotóxicos. Gosto muito de comprar aqui. A gente é bem atendida. As vantagens são também que a gente encontra gente com quem conversar. Porque eu era professora, os professores também se encontram de vez em quando aqui na feira. É muito gostoso, né. E a gente compra produtos bem fresquinhos, né, em primeiro lugar, que a gente gosta.</w:t>
            </w:r>
          </w:p>
        </w:tc>
      </w:tr>
      <w:tr w:rsidR="00086EEF" w:rsidRPr="00930056" w:rsidTr="00903C88">
        <w:tc>
          <w:tcPr>
            <w:tcW w:w="662" w:type="dxa"/>
          </w:tcPr>
          <w:p w:rsidR="00086EEF" w:rsidRPr="00930056" w:rsidRDefault="00086EEF" w:rsidP="00F600B0">
            <w:pPr>
              <w:jc w:val="both"/>
              <w:rPr>
                <w:rFonts w:ascii="Arial" w:eastAsia="Calibri" w:hAnsi="Arial" w:cs="Arial"/>
                <w:color w:val="1C1C1C"/>
              </w:rPr>
            </w:pPr>
            <w:r w:rsidRPr="00930056">
              <w:rPr>
                <w:rFonts w:ascii="Arial" w:eastAsia="Calibri" w:hAnsi="Arial" w:cs="Arial"/>
                <w:color w:val="1C1C1C"/>
              </w:rPr>
              <w:t>3</w:t>
            </w:r>
          </w:p>
        </w:tc>
        <w:tc>
          <w:tcPr>
            <w:tcW w:w="8660" w:type="dxa"/>
          </w:tcPr>
          <w:p w:rsidR="00086EEF" w:rsidRPr="00930056" w:rsidRDefault="00086EEF" w:rsidP="00086EEF">
            <w:pPr>
              <w:jc w:val="both"/>
              <w:rPr>
                <w:rFonts w:ascii="Arial" w:eastAsia="Calibri" w:hAnsi="Arial" w:cs="Arial"/>
                <w:color w:val="1C1C1C"/>
              </w:rPr>
            </w:pPr>
            <w:r w:rsidRPr="00930056">
              <w:rPr>
                <w:rFonts w:ascii="Arial" w:eastAsia="Calibri" w:hAnsi="Arial" w:cs="Arial"/>
                <w:color w:val="1C1C1C"/>
              </w:rPr>
              <w:t>É, produtos frescos, de boa qualidade, é, orgânicos, sem muito agrotóxico, e de origem confiável. É a praticidade, tudo isso que a ge</w:t>
            </w:r>
            <w:r w:rsidR="00571801" w:rsidRPr="00930056">
              <w:rPr>
                <w:rFonts w:ascii="Arial" w:eastAsia="Calibri" w:hAnsi="Arial" w:cs="Arial"/>
                <w:color w:val="1C1C1C"/>
              </w:rPr>
              <w:t>nte já falou, mas a praticidade</w:t>
            </w:r>
            <w:r w:rsidRPr="00930056">
              <w:rPr>
                <w:rFonts w:ascii="Arial" w:eastAsia="Calibri" w:hAnsi="Arial" w:cs="Arial"/>
                <w:color w:val="1C1C1C"/>
              </w:rPr>
              <w:t xml:space="preserve"> de vir aqui e achar o produto que você precisa, e isso faz toda diferença né, e a qualidade, principalmente, né.</w:t>
            </w:r>
          </w:p>
        </w:tc>
      </w:tr>
      <w:tr w:rsidR="00086EEF" w:rsidRPr="00930056" w:rsidTr="00903C88">
        <w:tc>
          <w:tcPr>
            <w:tcW w:w="662" w:type="dxa"/>
          </w:tcPr>
          <w:p w:rsidR="00086EEF" w:rsidRPr="00930056" w:rsidRDefault="00086EEF" w:rsidP="00F600B0">
            <w:pPr>
              <w:jc w:val="both"/>
              <w:rPr>
                <w:rFonts w:ascii="Arial" w:eastAsia="Calibri" w:hAnsi="Arial" w:cs="Arial"/>
                <w:color w:val="1C1C1C"/>
              </w:rPr>
            </w:pPr>
            <w:r w:rsidRPr="00930056">
              <w:rPr>
                <w:rFonts w:ascii="Arial" w:eastAsia="Calibri" w:hAnsi="Arial" w:cs="Arial"/>
                <w:color w:val="1C1C1C"/>
              </w:rPr>
              <w:t>4</w:t>
            </w:r>
          </w:p>
        </w:tc>
        <w:tc>
          <w:tcPr>
            <w:tcW w:w="8660" w:type="dxa"/>
          </w:tcPr>
          <w:p w:rsidR="00086EEF" w:rsidRPr="00930056" w:rsidRDefault="00086EEF" w:rsidP="00086EEF">
            <w:pPr>
              <w:jc w:val="both"/>
              <w:rPr>
                <w:rFonts w:ascii="Arial" w:eastAsia="Calibri" w:hAnsi="Arial" w:cs="Arial"/>
                <w:color w:val="1C1C1C"/>
              </w:rPr>
            </w:pPr>
            <w:r w:rsidRPr="00930056">
              <w:rPr>
                <w:rFonts w:ascii="Arial" w:eastAsia="Calibri" w:hAnsi="Arial" w:cs="Arial"/>
                <w:color w:val="1C1C1C"/>
              </w:rPr>
              <w:t>É produtos coloniais e o preço mais em conta. Por ser produtos coloniais, por estar bem mais em conta. Eu pelo menos sei a origem dos produtos, né, então, a confiabilidade é bem maior.</w:t>
            </w:r>
          </w:p>
        </w:tc>
      </w:tr>
      <w:tr w:rsidR="00086EEF" w:rsidRPr="00930056" w:rsidTr="00903C88">
        <w:tc>
          <w:tcPr>
            <w:tcW w:w="662" w:type="dxa"/>
          </w:tcPr>
          <w:p w:rsidR="00086EEF" w:rsidRPr="00930056" w:rsidRDefault="00086EEF" w:rsidP="00F600B0">
            <w:pPr>
              <w:jc w:val="both"/>
              <w:rPr>
                <w:rFonts w:ascii="Arial" w:eastAsia="Calibri" w:hAnsi="Arial" w:cs="Arial"/>
                <w:color w:val="1C1C1C"/>
              </w:rPr>
            </w:pPr>
            <w:r w:rsidRPr="00930056">
              <w:rPr>
                <w:rFonts w:ascii="Arial" w:eastAsia="Calibri" w:hAnsi="Arial" w:cs="Arial"/>
                <w:color w:val="1C1C1C"/>
              </w:rPr>
              <w:t>5</w:t>
            </w:r>
          </w:p>
        </w:tc>
        <w:tc>
          <w:tcPr>
            <w:tcW w:w="8660" w:type="dxa"/>
          </w:tcPr>
          <w:p w:rsidR="00086EEF" w:rsidRPr="00930056" w:rsidRDefault="00086EEF" w:rsidP="00086EEF">
            <w:pPr>
              <w:jc w:val="both"/>
              <w:rPr>
                <w:rFonts w:ascii="Arial" w:eastAsia="Calibri" w:hAnsi="Arial" w:cs="Arial"/>
                <w:color w:val="1C1C1C"/>
              </w:rPr>
            </w:pPr>
            <w:r w:rsidRPr="00930056">
              <w:rPr>
                <w:rFonts w:ascii="Arial" w:eastAsia="Calibri" w:hAnsi="Arial" w:cs="Arial"/>
                <w:color w:val="1C1C1C"/>
              </w:rPr>
              <w:t>Para comprar coisas mais fresquinhas, assim. Porque o produto é mais fresquinho, né.</w:t>
            </w:r>
          </w:p>
        </w:tc>
      </w:tr>
      <w:tr w:rsidR="00086EEF" w:rsidRPr="00930056" w:rsidTr="00903C88">
        <w:tc>
          <w:tcPr>
            <w:tcW w:w="662" w:type="dxa"/>
          </w:tcPr>
          <w:p w:rsidR="00086EEF" w:rsidRPr="00930056" w:rsidRDefault="00086EEF" w:rsidP="00F600B0">
            <w:pPr>
              <w:jc w:val="both"/>
              <w:rPr>
                <w:rFonts w:ascii="Arial" w:eastAsia="Calibri" w:hAnsi="Arial" w:cs="Arial"/>
                <w:color w:val="1C1C1C"/>
              </w:rPr>
            </w:pPr>
            <w:r w:rsidRPr="00930056">
              <w:rPr>
                <w:rFonts w:ascii="Arial" w:eastAsia="Calibri" w:hAnsi="Arial" w:cs="Arial"/>
                <w:color w:val="1C1C1C"/>
              </w:rPr>
              <w:t>6</w:t>
            </w:r>
          </w:p>
        </w:tc>
        <w:tc>
          <w:tcPr>
            <w:tcW w:w="8660" w:type="dxa"/>
          </w:tcPr>
          <w:p w:rsidR="00086EEF" w:rsidRPr="00930056" w:rsidRDefault="00086EEF" w:rsidP="00F600B0">
            <w:pPr>
              <w:jc w:val="both"/>
              <w:rPr>
                <w:rFonts w:ascii="Arial" w:eastAsia="Calibri" w:hAnsi="Arial" w:cs="Arial"/>
                <w:color w:val="1C1C1C"/>
              </w:rPr>
            </w:pPr>
            <w:r w:rsidRPr="00930056">
              <w:rPr>
                <w:rFonts w:ascii="Arial" w:eastAsia="Calibri" w:hAnsi="Arial" w:cs="Arial"/>
                <w:color w:val="1C1C1C"/>
              </w:rPr>
              <w:t>Para fazer compras de produtos vendidos aqui. Que são produtos frescos, do dia.</w:t>
            </w:r>
          </w:p>
        </w:tc>
      </w:tr>
      <w:tr w:rsidR="00086EEF" w:rsidRPr="00930056" w:rsidTr="00903C88">
        <w:tc>
          <w:tcPr>
            <w:tcW w:w="662" w:type="dxa"/>
          </w:tcPr>
          <w:p w:rsidR="00086EEF" w:rsidRPr="00930056" w:rsidRDefault="00086EEF" w:rsidP="00F600B0">
            <w:pPr>
              <w:jc w:val="both"/>
              <w:rPr>
                <w:rFonts w:ascii="Arial" w:eastAsia="Calibri" w:hAnsi="Arial" w:cs="Arial"/>
                <w:color w:val="1C1C1C"/>
              </w:rPr>
            </w:pPr>
            <w:r w:rsidRPr="00930056">
              <w:rPr>
                <w:rFonts w:ascii="Arial" w:eastAsia="Calibri" w:hAnsi="Arial" w:cs="Arial"/>
                <w:color w:val="1C1C1C"/>
              </w:rPr>
              <w:t>7</w:t>
            </w:r>
          </w:p>
        </w:tc>
        <w:tc>
          <w:tcPr>
            <w:tcW w:w="8660" w:type="dxa"/>
          </w:tcPr>
          <w:p w:rsidR="00086EEF" w:rsidRPr="00930056" w:rsidRDefault="00086EEF" w:rsidP="00086EEF">
            <w:pPr>
              <w:jc w:val="both"/>
              <w:rPr>
                <w:rFonts w:ascii="Arial" w:eastAsia="Calibri" w:hAnsi="Arial" w:cs="Arial"/>
                <w:color w:val="1C1C1C"/>
              </w:rPr>
            </w:pPr>
            <w:r w:rsidRPr="00930056">
              <w:rPr>
                <w:rFonts w:ascii="Arial" w:eastAsia="Calibri" w:hAnsi="Arial" w:cs="Arial"/>
                <w:color w:val="1C1C1C"/>
              </w:rPr>
              <w:t xml:space="preserve">É porque eu gosto. O atendimento é gostoso aqui. Aqui tem um bom atendimento. As </w:t>
            </w:r>
            <w:r w:rsidRPr="00930056">
              <w:rPr>
                <w:rFonts w:ascii="Arial" w:eastAsia="Calibri" w:hAnsi="Arial" w:cs="Arial"/>
                <w:color w:val="1C1C1C"/>
              </w:rPr>
              <w:lastRenderedPageBreak/>
              <w:t xml:space="preserve">coisas são gostosas. </w:t>
            </w:r>
            <w:r w:rsidRPr="00930056">
              <w:rPr>
                <w:rFonts w:ascii="Arial" w:eastAsia="Calibri" w:hAnsi="Arial" w:cs="Arial"/>
                <w:color w:val="1C1C1C"/>
              </w:rPr>
              <w:tab/>
            </w:r>
          </w:p>
        </w:tc>
      </w:tr>
      <w:tr w:rsidR="00086EEF" w:rsidRPr="00930056" w:rsidTr="00903C88">
        <w:tc>
          <w:tcPr>
            <w:tcW w:w="662" w:type="dxa"/>
          </w:tcPr>
          <w:p w:rsidR="00086EEF" w:rsidRPr="00930056" w:rsidRDefault="00086EEF" w:rsidP="00F600B0">
            <w:pPr>
              <w:jc w:val="both"/>
              <w:rPr>
                <w:rFonts w:ascii="Arial" w:eastAsia="Calibri" w:hAnsi="Arial" w:cs="Arial"/>
                <w:color w:val="1C1C1C"/>
              </w:rPr>
            </w:pPr>
            <w:r w:rsidRPr="00930056">
              <w:rPr>
                <w:rFonts w:ascii="Arial" w:eastAsia="Calibri" w:hAnsi="Arial" w:cs="Arial"/>
                <w:color w:val="1C1C1C"/>
              </w:rPr>
              <w:lastRenderedPageBreak/>
              <w:t>8</w:t>
            </w:r>
          </w:p>
        </w:tc>
        <w:tc>
          <w:tcPr>
            <w:tcW w:w="8660" w:type="dxa"/>
          </w:tcPr>
          <w:p w:rsidR="00086EEF" w:rsidRPr="00930056" w:rsidRDefault="00086EEF" w:rsidP="00086EEF">
            <w:pPr>
              <w:jc w:val="both"/>
              <w:rPr>
                <w:rFonts w:ascii="Arial" w:eastAsia="Calibri" w:hAnsi="Arial" w:cs="Arial"/>
                <w:color w:val="1C1C1C"/>
              </w:rPr>
            </w:pPr>
            <w:r w:rsidRPr="00930056">
              <w:rPr>
                <w:rFonts w:ascii="Arial" w:eastAsia="Calibri" w:hAnsi="Arial" w:cs="Arial"/>
                <w:color w:val="1C1C1C"/>
              </w:rPr>
              <w:t>A gente vem na feira por causa dos produtos naturais, os produtos mais fresquinhos, o preço diferenciado. Por isso. Por ser um produto mais fresquinho, por ser produção daqui da cidade.</w:t>
            </w:r>
          </w:p>
        </w:tc>
      </w:tr>
      <w:tr w:rsidR="00086EEF" w:rsidRPr="00930056" w:rsidTr="00903C88">
        <w:tc>
          <w:tcPr>
            <w:tcW w:w="662" w:type="dxa"/>
          </w:tcPr>
          <w:p w:rsidR="00086EEF" w:rsidRPr="00930056" w:rsidRDefault="00086EEF" w:rsidP="00F600B0">
            <w:pPr>
              <w:jc w:val="both"/>
              <w:rPr>
                <w:rFonts w:ascii="Arial" w:eastAsia="Calibri" w:hAnsi="Arial" w:cs="Arial"/>
                <w:color w:val="1C1C1C"/>
              </w:rPr>
            </w:pPr>
            <w:r w:rsidRPr="00930056">
              <w:rPr>
                <w:rFonts w:ascii="Arial" w:eastAsia="Calibri" w:hAnsi="Arial" w:cs="Arial"/>
                <w:color w:val="1C1C1C"/>
              </w:rPr>
              <w:t>9</w:t>
            </w:r>
          </w:p>
        </w:tc>
        <w:tc>
          <w:tcPr>
            <w:tcW w:w="8660" w:type="dxa"/>
          </w:tcPr>
          <w:p w:rsidR="00086EEF" w:rsidRPr="00930056" w:rsidRDefault="00086EEF" w:rsidP="00F600B0">
            <w:pPr>
              <w:jc w:val="both"/>
              <w:rPr>
                <w:rFonts w:ascii="Arial" w:eastAsia="Calibri" w:hAnsi="Arial" w:cs="Arial"/>
                <w:color w:val="1C1C1C"/>
              </w:rPr>
            </w:pPr>
            <w:r w:rsidRPr="00930056">
              <w:rPr>
                <w:rFonts w:ascii="Arial" w:eastAsia="Calibri" w:hAnsi="Arial" w:cs="Arial"/>
                <w:color w:val="1C1C1C"/>
              </w:rPr>
              <w:t>Pelo motivo dos alimentos serem muito bons, e a gente vem por uma distração, passear um pouco. Pelos produtos não terem agrotóxico, essas coisas, né.</w:t>
            </w:r>
          </w:p>
        </w:tc>
      </w:tr>
      <w:tr w:rsidR="00086EEF" w:rsidRPr="00930056" w:rsidTr="00903C88">
        <w:tc>
          <w:tcPr>
            <w:tcW w:w="662" w:type="dxa"/>
          </w:tcPr>
          <w:p w:rsidR="00086EEF" w:rsidRPr="00930056" w:rsidRDefault="00086EEF" w:rsidP="00F600B0">
            <w:pPr>
              <w:jc w:val="both"/>
              <w:rPr>
                <w:rFonts w:ascii="Arial" w:eastAsia="Calibri" w:hAnsi="Arial" w:cs="Arial"/>
                <w:color w:val="1C1C1C"/>
              </w:rPr>
            </w:pPr>
            <w:r w:rsidRPr="00930056">
              <w:rPr>
                <w:rFonts w:ascii="Arial" w:eastAsia="Calibri" w:hAnsi="Arial" w:cs="Arial"/>
                <w:color w:val="1C1C1C"/>
              </w:rPr>
              <w:t>10</w:t>
            </w:r>
          </w:p>
        </w:tc>
        <w:tc>
          <w:tcPr>
            <w:tcW w:w="8660" w:type="dxa"/>
          </w:tcPr>
          <w:p w:rsidR="00086EEF" w:rsidRPr="00930056" w:rsidRDefault="00086EEF" w:rsidP="00086EEF">
            <w:pPr>
              <w:jc w:val="both"/>
              <w:rPr>
                <w:rFonts w:ascii="Arial" w:eastAsia="Calibri" w:hAnsi="Arial" w:cs="Arial"/>
                <w:color w:val="1C1C1C"/>
              </w:rPr>
            </w:pPr>
            <w:r w:rsidRPr="00930056">
              <w:rPr>
                <w:rFonts w:ascii="Arial" w:eastAsia="Calibri" w:hAnsi="Arial" w:cs="Arial"/>
                <w:color w:val="1C1C1C"/>
              </w:rPr>
              <w:t>Melhor, né, mais gostoso, natural. Eu prefiro, né. Eu acho mais barato, melhor, mais fresquinho, né.</w:t>
            </w:r>
          </w:p>
        </w:tc>
      </w:tr>
      <w:tr w:rsidR="00086EEF" w:rsidRPr="00930056" w:rsidTr="00903C88">
        <w:tc>
          <w:tcPr>
            <w:tcW w:w="662" w:type="dxa"/>
          </w:tcPr>
          <w:p w:rsidR="00086EEF" w:rsidRPr="00930056" w:rsidRDefault="00086EEF" w:rsidP="00F600B0">
            <w:pPr>
              <w:jc w:val="both"/>
              <w:rPr>
                <w:rFonts w:ascii="Arial" w:eastAsia="Calibri" w:hAnsi="Arial" w:cs="Arial"/>
                <w:color w:val="1C1C1C"/>
              </w:rPr>
            </w:pPr>
            <w:r w:rsidRPr="00930056">
              <w:rPr>
                <w:rFonts w:ascii="Arial" w:eastAsia="Calibri" w:hAnsi="Arial" w:cs="Arial"/>
                <w:color w:val="1C1C1C"/>
              </w:rPr>
              <w:t>11</w:t>
            </w:r>
          </w:p>
        </w:tc>
        <w:tc>
          <w:tcPr>
            <w:tcW w:w="8660" w:type="dxa"/>
          </w:tcPr>
          <w:p w:rsidR="00086EEF" w:rsidRPr="00930056" w:rsidRDefault="00086EEF" w:rsidP="00086EEF">
            <w:pPr>
              <w:jc w:val="both"/>
              <w:rPr>
                <w:rFonts w:ascii="Arial" w:eastAsia="Calibri" w:hAnsi="Arial" w:cs="Arial"/>
                <w:color w:val="1C1C1C"/>
              </w:rPr>
            </w:pPr>
            <w:r w:rsidRPr="00930056">
              <w:rPr>
                <w:rFonts w:ascii="Arial" w:eastAsia="Calibri" w:hAnsi="Arial" w:cs="Arial"/>
                <w:color w:val="1C1C1C"/>
              </w:rPr>
              <w:t>A qualidade, né, e a maioria sem agrotóxico e venenos, né. Eu acho que a qualidade, né.</w:t>
            </w:r>
          </w:p>
        </w:tc>
      </w:tr>
      <w:tr w:rsidR="00086EEF" w:rsidRPr="00930056" w:rsidTr="00903C88">
        <w:tc>
          <w:tcPr>
            <w:tcW w:w="662" w:type="dxa"/>
          </w:tcPr>
          <w:p w:rsidR="00086EEF" w:rsidRPr="00930056" w:rsidRDefault="00086EEF" w:rsidP="00F600B0">
            <w:pPr>
              <w:jc w:val="both"/>
              <w:rPr>
                <w:rFonts w:ascii="Arial" w:eastAsia="Calibri" w:hAnsi="Arial" w:cs="Arial"/>
                <w:color w:val="1C1C1C"/>
              </w:rPr>
            </w:pPr>
            <w:r w:rsidRPr="00930056">
              <w:rPr>
                <w:rFonts w:ascii="Arial" w:eastAsia="Calibri" w:hAnsi="Arial" w:cs="Arial"/>
                <w:color w:val="1C1C1C"/>
              </w:rPr>
              <w:t>12</w:t>
            </w:r>
          </w:p>
        </w:tc>
        <w:tc>
          <w:tcPr>
            <w:tcW w:w="8660" w:type="dxa"/>
          </w:tcPr>
          <w:p w:rsidR="00086EEF" w:rsidRPr="00930056" w:rsidRDefault="00086EEF" w:rsidP="00F600B0">
            <w:pPr>
              <w:jc w:val="both"/>
              <w:rPr>
                <w:rFonts w:ascii="Arial" w:eastAsia="Calibri" w:hAnsi="Arial" w:cs="Arial"/>
                <w:color w:val="1C1C1C"/>
              </w:rPr>
            </w:pPr>
            <w:r w:rsidRPr="00930056">
              <w:rPr>
                <w:rFonts w:ascii="Arial" w:eastAsia="Calibri" w:hAnsi="Arial" w:cs="Arial"/>
                <w:color w:val="1C1C1C"/>
              </w:rPr>
              <w:t>É que são produtos, é, agrícolas, e são mais frescos, né, menos agrotóxicos. É mais natural.</w:t>
            </w:r>
          </w:p>
          <w:p w:rsidR="00086EEF" w:rsidRPr="00930056" w:rsidRDefault="00086EEF" w:rsidP="00086EEF">
            <w:pPr>
              <w:jc w:val="both"/>
              <w:rPr>
                <w:rFonts w:ascii="Arial" w:eastAsia="Calibri" w:hAnsi="Arial" w:cs="Arial"/>
                <w:color w:val="1C1C1C"/>
              </w:rPr>
            </w:pPr>
            <w:r w:rsidRPr="00930056">
              <w:rPr>
                <w:rFonts w:ascii="Arial" w:eastAsia="Calibri" w:hAnsi="Arial" w:cs="Arial"/>
                <w:color w:val="1C1C1C"/>
              </w:rPr>
              <w:t>É por causa que são produtos naturais, né, com menos agrotóxicos.</w:t>
            </w:r>
          </w:p>
          <w:p w:rsidR="00086EEF" w:rsidRPr="00930056" w:rsidRDefault="00086EEF" w:rsidP="00F600B0">
            <w:pPr>
              <w:jc w:val="both"/>
              <w:rPr>
                <w:rFonts w:ascii="Arial" w:eastAsia="Calibri" w:hAnsi="Arial" w:cs="Arial"/>
                <w:color w:val="1C1C1C"/>
              </w:rPr>
            </w:pPr>
          </w:p>
        </w:tc>
      </w:tr>
      <w:tr w:rsidR="00086EEF" w:rsidRPr="00930056" w:rsidTr="00903C88">
        <w:tc>
          <w:tcPr>
            <w:tcW w:w="662" w:type="dxa"/>
          </w:tcPr>
          <w:p w:rsidR="00086EEF" w:rsidRPr="00930056" w:rsidRDefault="00086EEF" w:rsidP="00F600B0">
            <w:pPr>
              <w:jc w:val="both"/>
              <w:rPr>
                <w:rFonts w:ascii="Arial" w:eastAsia="Calibri" w:hAnsi="Arial" w:cs="Arial"/>
                <w:color w:val="1C1C1C"/>
              </w:rPr>
            </w:pPr>
            <w:r w:rsidRPr="00930056">
              <w:rPr>
                <w:rFonts w:ascii="Arial" w:eastAsia="Calibri" w:hAnsi="Arial" w:cs="Arial"/>
                <w:color w:val="1C1C1C"/>
              </w:rPr>
              <w:t>13</w:t>
            </w:r>
          </w:p>
        </w:tc>
        <w:tc>
          <w:tcPr>
            <w:tcW w:w="8660" w:type="dxa"/>
          </w:tcPr>
          <w:p w:rsidR="00086EEF" w:rsidRPr="00930056" w:rsidRDefault="00086EEF" w:rsidP="00F600B0">
            <w:pPr>
              <w:jc w:val="both"/>
              <w:rPr>
                <w:rFonts w:ascii="Arial" w:eastAsia="Calibri" w:hAnsi="Arial" w:cs="Arial"/>
                <w:color w:val="1C1C1C"/>
              </w:rPr>
            </w:pPr>
            <w:r w:rsidRPr="00930056">
              <w:rPr>
                <w:rFonts w:ascii="Arial" w:eastAsia="Calibri" w:hAnsi="Arial" w:cs="Arial"/>
                <w:color w:val="1C1C1C"/>
              </w:rPr>
              <w:t>Ah! Melhor, né, que daí tu não precisa plantar, né, não vale a pena plantar.</w:t>
            </w:r>
          </w:p>
          <w:p w:rsidR="00086EEF" w:rsidRPr="00930056" w:rsidRDefault="00086EEF" w:rsidP="00F600B0">
            <w:pPr>
              <w:jc w:val="both"/>
              <w:rPr>
                <w:rFonts w:ascii="Arial" w:eastAsia="Calibri" w:hAnsi="Arial" w:cs="Arial"/>
                <w:color w:val="1C1C1C"/>
              </w:rPr>
            </w:pPr>
            <w:r w:rsidRPr="00930056">
              <w:rPr>
                <w:rFonts w:ascii="Arial" w:eastAsia="Calibri" w:hAnsi="Arial" w:cs="Arial"/>
                <w:color w:val="1C1C1C"/>
              </w:rPr>
              <w:t>É porque na feira, aqui não tem veneno, né. Às vezes tu pega mais fresco.</w:t>
            </w:r>
          </w:p>
        </w:tc>
      </w:tr>
      <w:tr w:rsidR="00086EEF" w:rsidRPr="00930056" w:rsidTr="00903C88">
        <w:tc>
          <w:tcPr>
            <w:tcW w:w="662" w:type="dxa"/>
          </w:tcPr>
          <w:p w:rsidR="00086EEF" w:rsidRPr="00930056" w:rsidRDefault="00086EEF" w:rsidP="00F600B0">
            <w:pPr>
              <w:jc w:val="both"/>
              <w:rPr>
                <w:rFonts w:ascii="Arial" w:eastAsia="Calibri" w:hAnsi="Arial" w:cs="Arial"/>
                <w:color w:val="1C1C1C"/>
              </w:rPr>
            </w:pPr>
            <w:r w:rsidRPr="00930056">
              <w:rPr>
                <w:rFonts w:ascii="Arial" w:eastAsia="Calibri" w:hAnsi="Arial" w:cs="Arial"/>
                <w:color w:val="1C1C1C"/>
              </w:rPr>
              <w:t>14</w:t>
            </w:r>
          </w:p>
        </w:tc>
        <w:tc>
          <w:tcPr>
            <w:tcW w:w="8660" w:type="dxa"/>
          </w:tcPr>
          <w:p w:rsidR="00086EEF" w:rsidRPr="00930056" w:rsidRDefault="00086EEF" w:rsidP="00F600B0">
            <w:pPr>
              <w:jc w:val="both"/>
              <w:rPr>
                <w:rFonts w:ascii="Arial" w:eastAsia="Calibri" w:hAnsi="Arial" w:cs="Arial"/>
                <w:color w:val="1C1C1C"/>
              </w:rPr>
            </w:pPr>
            <w:r w:rsidRPr="00930056">
              <w:rPr>
                <w:rFonts w:ascii="Arial" w:eastAsia="Calibri" w:hAnsi="Arial" w:cs="Arial"/>
                <w:color w:val="1C1C1C"/>
              </w:rPr>
              <w:t>Pra ser sincera, eu morava no sítio. Como agora a gente está na cidade, busca na feira o que não tem. Mais adequado pegar aqui. Eu acho uma coisa mais fresca, com menos resíduo assim de veneno que eles usam, menos industrializado.</w:t>
            </w:r>
          </w:p>
        </w:tc>
      </w:tr>
      <w:tr w:rsidR="00086EEF" w:rsidRPr="00930056" w:rsidTr="00903C88">
        <w:trPr>
          <w:trHeight w:val="83"/>
        </w:trPr>
        <w:tc>
          <w:tcPr>
            <w:tcW w:w="662" w:type="dxa"/>
          </w:tcPr>
          <w:p w:rsidR="00086EEF" w:rsidRPr="00930056" w:rsidRDefault="00086EEF" w:rsidP="00F600B0">
            <w:pPr>
              <w:jc w:val="both"/>
              <w:rPr>
                <w:rFonts w:ascii="Arial" w:eastAsia="Calibri" w:hAnsi="Arial" w:cs="Arial"/>
                <w:color w:val="1C1C1C"/>
              </w:rPr>
            </w:pPr>
            <w:r w:rsidRPr="00930056">
              <w:rPr>
                <w:rFonts w:ascii="Arial" w:eastAsia="Calibri" w:hAnsi="Arial" w:cs="Arial"/>
                <w:color w:val="1C1C1C"/>
              </w:rPr>
              <w:t>15</w:t>
            </w:r>
          </w:p>
        </w:tc>
        <w:tc>
          <w:tcPr>
            <w:tcW w:w="8660" w:type="dxa"/>
          </w:tcPr>
          <w:p w:rsidR="00086EEF" w:rsidRPr="00930056" w:rsidRDefault="00086EEF" w:rsidP="00F600B0">
            <w:pPr>
              <w:jc w:val="both"/>
              <w:rPr>
                <w:rFonts w:ascii="Arial" w:eastAsia="Calibri" w:hAnsi="Arial" w:cs="Arial"/>
                <w:color w:val="1C1C1C"/>
              </w:rPr>
            </w:pPr>
            <w:r w:rsidRPr="00930056">
              <w:rPr>
                <w:rFonts w:ascii="Arial" w:eastAsia="Calibri" w:hAnsi="Arial" w:cs="Arial"/>
                <w:color w:val="1C1C1C"/>
              </w:rPr>
              <w:t>Qualidade dos produtos.</w:t>
            </w:r>
          </w:p>
          <w:p w:rsidR="00086EEF" w:rsidRPr="00930056" w:rsidRDefault="00086EEF" w:rsidP="00F600B0">
            <w:pPr>
              <w:jc w:val="both"/>
              <w:rPr>
                <w:rFonts w:ascii="Arial" w:eastAsia="Calibri" w:hAnsi="Arial" w:cs="Arial"/>
                <w:color w:val="1C1C1C"/>
              </w:rPr>
            </w:pPr>
            <w:r w:rsidRPr="00930056">
              <w:rPr>
                <w:rFonts w:ascii="Arial" w:eastAsia="Calibri" w:hAnsi="Arial" w:cs="Arial"/>
                <w:color w:val="1C1C1C"/>
              </w:rPr>
              <w:t>Olha, um pouco a qualidade. As verduras na feira é melhor aqui. E certos produtos o preço também, mais barato que no mercado.</w:t>
            </w:r>
          </w:p>
          <w:p w:rsidR="00086EEF" w:rsidRPr="00930056" w:rsidRDefault="00086EEF" w:rsidP="00F600B0">
            <w:pPr>
              <w:jc w:val="both"/>
              <w:rPr>
                <w:rFonts w:ascii="Arial" w:eastAsia="Calibri" w:hAnsi="Arial" w:cs="Arial"/>
                <w:color w:val="1C1C1C"/>
              </w:rPr>
            </w:pPr>
          </w:p>
        </w:tc>
      </w:tr>
    </w:tbl>
    <w:p w:rsidR="00F600B0" w:rsidRPr="00930056" w:rsidRDefault="00F600B0" w:rsidP="00F600B0">
      <w:pPr>
        <w:tabs>
          <w:tab w:val="left" w:pos="1440"/>
        </w:tabs>
        <w:suppressAutoHyphens/>
        <w:spacing w:after="0" w:line="240" w:lineRule="auto"/>
        <w:jc w:val="both"/>
        <w:rPr>
          <w:rFonts w:ascii="Arial" w:eastAsia="Calibri" w:hAnsi="Arial" w:cs="Arial"/>
          <w:color w:val="1C1C1C"/>
        </w:rPr>
      </w:pPr>
      <w:r w:rsidRPr="00930056">
        <w:rPr>
          <w:rFonts w:ascii="Arial" w:eastAsia="Calibri" w:hAnsi="Arial" w:cs="Arial"/>
          <w:color w:val="1C1C1C"/>
        </w:rPr>
        <w:t>Fonte: Trabalhos de Campos realizados em 19 nov. e 21 dez. 2013 e 8 jan. 2014. Elaboração: Adriana E. Casagrande.</w:t>
      </w:r>
    </w:p>
    <w:p w:rsidR="0062317F" w:rsidRPr="00930056" w:rsidRDefault="0062317F" w:rsidP="00F600B0">
      <w:pPr>
        <w:spacing w:after="0" w:line="360" w:lineRule="auto"/>
        <w:ind w:firstLine="851"/>
        <w:jc w:val="both"/>
        <w:rPr>
          <w:rFonts w:ascii="Arial" w:hAnsi="Arial" w:cs="Arial"/>
          <w:color w:val="1C1C1C"/>
        </w:rPr>
      </w:pPr>
    </w:p>
    <w:p w:rsidR="00F600B0" w:rsidRPr="00930056" w:rsidRDefault="00086EEF" w:rsidP="00F600B0">
      <w:pPr>
        <w:spacing w:after="0" w:line="360" w:lineRule="auto"/>
        <w:ind w:firstLine="851"/>
        <w:jc w:val="both"/>
        <w:rPr>
          <w:rFonts w:ascii="Arial" w:hAnsi="Arial" w:cs="Arial"/>
          <w:color w:val="1C1C1C"/>
        </w:rPr>
      </w:pPr>
      <w:r w:rsidRPr="00930056">
        <w:rPr>
          <w:rFonts w:ascii="Arial" w:hAnsi="Arial" w:cs="Arial"/>
          <w:color w:val="1C1C1C"/>
        </w:rPr>
        <w:t xml:space="preserve"> </w:t>
      </w:r>
      <w:r w:rsidR="00F600B0" w:rsidRPr="00930056">
        <w:rPr>
          <w:rFonts w:ascii="Arial" w:hAnsi="Arial" w:cs="Arial"/>
          <w:color w:val="1C1C1C"/>
        </w:rPr>
        <w:t xml:space="preserve">Entre as vantagens de comprar os produtos da FPR, algumas afirmações são as mesmas que aquelas citadas pelos produtores das feiras, tais como: produtos frescos, orgânicos, a confiabilidade na origem do produto, </w:t>
      </w:r>
      <w:r w:rsidR="005027BB" w:rsidRPr="00930056">
        <w:rPr>
          <w:rFonts w:ascii="Arial" w:hAnsi="Arial" w:cs="Arial"/>
          <w:color w:val="1C1C1C"/>
        </w:rPr>
        <w:t xml:space="preserve">a </w:t>
      </w:r>
      <w:r w:rsidR="00F600B0" w:rsidRPr="00930056">
        <w:rPr>
          <w:rFonts w:ascii="Arial" w:hAnsi="Arial" w:cs="Arial"/>
          <w:color w:val="1C1C1C"/>
        </w:rPr>
        <w:t xml:space="preserve">qualidade e </w:t>
      </w:r>
      <w:r w:rsidR="005027BB" w:rsidRPr="00930056">
        <w:rPr>
          <w:rFonts w:ascii="Arial" w:hAnsi="Arial" w:cs="Arial"/>
          <w:color w:val="1C1C1C"/>
        </w:rPr>
        <w:t xml:space="preserve">o </w:t>
      </w:r>
      <w:r w:rsidR="00F600B0" w:rsidRPr="00930056">
        <w:rPr>
          <w:rFonts w:ascii="Arial" w:hAnsi="Arial" w:cs="Arial"/>
          <w:color w:val="1C1C1C"/>
        </w:rPr>
        <w:t xml:space="preserve">preço mais barato. </w:t>
      </w:r>
    </w:p>
    <w:p w:rsidR="00F600B0" w:rsidRPr="00930056" w:rsidRDefault="00F600B0" w:rsidP="00F600B0">
      <w:pPr>
        <w:tabs>
          <w:tab w:val="left" w:pos="5103"/>
        </w:tabs>
        <w:spacing w:after="0" w:line="360" w:lineRule="auto"/>
        <w:ind w:firstLine="851"/>
        <w:jc w:val="both"/>
        <w:rPr>
          <w:rFonts w:ascii="Arial" w:hAnsi="Arial" w:cs="Arial"/>
          <w:color w:val="1C1C1C"/>
        </w:rPr>
      </w:pPr>
      <w:r w:rsidRPr="00930056">
        <w:rPr>
          <w:rFonts w:ascii="Arial" w:hAnsi="Arial" w:cs="Arial"/>
          <w:color w:val="1C1C1C"/>
        </w:rPr>
        <w:t>Merece destaque compreender que, em alguns casos, a feira se torna mais do que um local de compra de alimentos, pois se torna um ponto de encontro, onde as pessoas podem conversar: “[...] a gente vem por uma distração, passear um pouco” (CONSUMIDOR 9</w:t>
      </w:r>
      <w:r w:rsidR="008E44E3" w:rsidRPr="00930056">
        <w:rPr>
          <w:rFonts w:ascii="Arial" w:hAnsi="Arial" w:cs="Arial"/>
          <w:color w:val="1C1C1C"/>
        </w:rPr>
        <w:t>, em entrevista concedida a Adriana Eliane Casagrande, 2013</w:t>
      </w:r>
      <w:r w:rsidRPr="00930056">
        <w:rPr>
          <w:rFonts w:ascii="Arial" w:hAnsi="Arial" w:cs="Arial"/>
          <w:color w:val="1C1C1C"/>
        </w:rPr>
        <w:t xml:space="preserve">). Torna-se, assim, um local de lazer. Conforme </w:t>
      </w:r>
      <w:proofErr w:type="spellStart"/>
      <w:r w:rsidRPr="00930056">
        <w:rPr>
          <w:rFonts w:ascii="Arial" w:hAnsi="Arial" w:cs="Arial"/>
          <w:color w:val="1C1C1C"/>
        </w:rPr>
        <w:t>Pagliarini</w:t>
      </w:r>
      <w:proofErr w:type="spellEnd"/>
      <w:r w:rsidRPr="00930056">
        <w:rPr>
          <w:rFonts w:ascii="Arial" w:hAnsi="Arial" w:cs="Arial"/>
          <w:color w:val="1C1C1C"/>
        </w:rPr>
        <w:t>:</w:t>
      </w:r>
    </w:p>
    <w:p w:rsidR="00F600B0" w:rsidRPr="00930056" w:rsidRDefault="00F600B0" w:rsidP="00E84359">
      <w:pPr>
        <w:tabs>
          <w:tab w:val="left" w:pos="5103"/>
        </w:tabs>
        <w:spacing w:before="240" w:after="240" w:line="280" w:lineRule="atLeast"/>
        <w:ind w:left="2268"/>
        <w:jc w:val="both"/>
        <w:rPr>
          <w:rFonts w:ascii="Arial" w:hAnsi="Arial" w:cs="Arial"/>
          <w:color w:val="1C1C1C"/>
        </w:rPr>
      </w:pPr>
      <w:r w:rsidRPr="00930056">
        <w:rPr>
          <w:rFonts w:ascii="Arial" w:hAnsi="Arial" w:cs="Arial"/>
          <w:color w:val="1C1C1C"/>
        </w:rPr>
        <w:t>Mais do que um simples ponto do comércio local, a FPA pode ser entendida como um lugar de interações sociais, pois as pessoas não a frequentam apenas e unicamente para comprar os produtos oferecidos à comercialização. É, também, o lugar de reencontro com amigos, de se discutir a política, o clima e os acontecimentos da cidade. (PAGLIARINI, 2009, p. 93).</w:t>
      </w:r>
    </w:p>
    <w:p w:rsidR="00F600B0" w:rsidRPr="00930056" w:rsidRDefault="00086EEF" w:rsidP="00F600B0">
      <w:pPr>
        <w:tabs>
          <w:tab w:val="left" w:pos="5103"/>
        </w:tabs>
        <w:spacing w:after="0" w:line="360" w:lineRule="auto"/>
        <w:ind w:firstLine="851"/>
        <w:jc w:val="both"/>
        <w:rPr>
          <w:rFonts w:ascii="Arial" w:hAnsi="Arial" w:cs="Arial"/>
          <w:color w:val="1C1C1C"/>
        </w:rPr>
      </w:pPr>
      <w:r w:rsidRPr="00930056">
        <w:rPr>
          <w:rFonts w:ascii="Arial" w:hAnsi="Arial" w:cs="Arial"/>
          <w:color w:val="1C1C1C"/>
        </w:rPr>
        <w:t>Dessa maneira, p</w:t>
      </w:r>
      <w:r w:rsidR="00F600B0" w:rsidRPr="00930056">
        <w:rPr>
          <w:rFonts w:ascii="Arial" w:hAnsi="Arial" w:cs="Arial"/>
          <w:color w:val="1C1C1C"/>
        </w:rPr>
        <w:t>or intermédio dos trabalhos de campo constatou-se uma grande presença de idosos nessas feiras, geralmente pessoas que viviam no campo, que buscam na feira os produtos que antes produziam, assim como para rever o pessoal do campo, reaproximar-se do cotidiano rural. Conclui-se, portanto, que as feiras tornam-se efetivamente um ponto de encontro entre o urbano e o rural.</w:t>
      </w:r>
    </w:p>
    <w:p w:rsidR="00556D14" w:rsidRPr="00930056" w:rsidRDefault="00556D14" w:rsidP="00F600B0">
      <w:pPr>
        <w:tabs>
          <w:tab w:val="left" w:pos="5103"/>
        </w:tabs>
        <w:spacing w:after="0" w:line="360" w:lineRule="auto"/>
        <w:ind w:firstLine="851"/>
        <w:jc w:val="both"/>
        <w:rPr>
          <w:rFonts w:ascii="Arial" w:hAnsi="Arial" w:cs="Arial"/>
          <w:color w:val="1C1C1C"/>
        </w:rPr>
      </w:pPr>
    </w:p>
    <w:p w:rsidR="00556D14" w:rsidRPr="00930056" w:rsidRDefault="00556D14" w:rsidP="00556D14">
      <w:pPr>
        <w:tabs>
          <w:tab w:val="left" w:pos="5103"/>
        </w:tabs>
        <w:spacing w:after="0" w:line="360" w:lineRule="auto"/>
        <w:jc w:val="both"/>
        <w:rPr>
          <w:rFonts w:ascii="Arial" w:hAnsi="Arial" w:cs="Arial"/>
          <w:b/>
          <w:color w:val="1C1C1C"/>
        </w:rPr>
      </w:pPr>
      <w:r w:rsidRPr="00930056">
        <w:rPr>
          <w:rFonts w:ascii="Arial" w:hAnsi="Arial" w:cs="Arial"/>
          <w:b/>
          <w:color w:val="1C1C1C"/>
        </w:rPr>
        <w:t>Considerações finais</w:t>
      </w:r>
    </w:p>
    <w:p w:rsidR="00556D14" w:rsidRPr="00930056" w:rsidRDefault="00556D14" w:rsidP="00F600B0">
      <w:pPr>
        <w:tabs>
          <w:tab w:val="left" w:pos="5103"/>
        </w:tabs>
        <w:spacing w:after="0" w:line="360" w:lineRule="auto"/>
        <w:ind w:firstLine="851"/>
        <w:jc w:val="both"/>
        <w:rPr>
          <w:rFonts w:ascii="Arial" w:hAnsi="Arial" w:cs="Arial"/>
          <w:color w:val="1C1C1C"/>
        </w:rPr>
      </w:pPr>
    </w:p>
    <w:p w:rsidR="00290AAD" w:rsidRPr="00930056" w:rsidRDefault="00290AAD" w:rsidP="00290AAD">
      <w:pPr>
        <w:tabs>
          <w:tab w:val="left" w:pos="5103"/>
        </w:tabs>
        <w:spacing w:after="0" w:line="360" w:lineRule="auto"/>
        <w:ind w:firstLine="851"/>
        <w:jc w:val="both"/>
        <w:rPr>
          <w:rFonts w:ascii="Arial" w:hAnsi="Arial" w:cs="Arial"/>
          <w:color w:val="1C1C1C"/>
        </w:rPr>
      </w:pPr>
      <w:r w:rsidRPr="00930056">
        <w:rPr>
          <w:rFonts w:ascii="Arial" w:hAnsi="Arial" w:cs="Arial"/>
          <w:color w:val="1C1C1C"/>
        </w:rPr>
        <w:t xml:space="preserve">Procurou-se destacar, neste </w:t>
      </w:r>
      <w:r w:rsidR="00AF5D85">
        <w:rPr>
          <w:rFonts w:ascii="Arial" w:hAnsi="Arial" w:cs="Arial"/>
          <w:color w:val="1C1C1C"/>
        </w:rPr>
        <w:t>trabalho</w:t>
      </w:r>
      <w:r w:rsidRPr="00930056">
        <w:rPr>
          <w:rFonts w:ascii="Arial" w:hAnsi="Arial" w:cs="Arial"/>
          <w:color w:val="1C1C1C"/>
        </w:rPr>
        <w:t xml:space="preserve">, que, apesar de campo e cidade terem sido interpretados como dicotômicos historicamente, nas últimas décadas, devido a esse novo paradigma em que nossa sociedade se insere, o da globalização, do meio técnico-científico-informacional, campo e cidade passam a interagir de uma forma mais expressiva do que no passado. </w:t>
      </w:r>
    </w:p>
    <w:p w:rsidR="001B292D" w:rsidRPr="00930056" w:rsidRDefault="006032DD" w:rsidP="00290AAD">
      <w:pPr>
        <w:tabs>
          <w:tab w:val="left" w:pos="5103"/>
        </w:tabs>
        <w:spacing w:after="0" w:line="360" w:lineRule="auto"/>
        <w:ind w:firstLine="851"/>
        <w:jc w:val="both"/>
        <w:rPr>
          <w:rFonts w:ascii="Arial" w:hAnsi="Arial" w:cs="Arial"/>
          <w:color w:val="1C1C1C"/>
        </w:rPr>
      </w:pPr>
      <w:r w:rsidRPr="00930056">
        <w:rPr>
          <w:rFonts w:ascii="Arial" w:hAnsi="Arial" w:cs="Arial"/>
          <w:color w:val="1C1C1C"/>
        </w:rPr>
        <w:t xml:space="preserve">Verifica-se a presença, cada vez maior, no campo, de tecnologias de comunicação, antes restritas às cidades, mas que agora passam a integrar os dois polos, servindo ainda como uma maneira de estreitar os laços entre campo e cidade. </w:t>
      </w:r>
    </w:p>
    <w:p w:rsidR="00F600B0" w:rsidRPr="00930056" w:rsidRDefault="00290AAD" w:rsidP="00F600B0">
      <w:pPr>
        <w:tabs>
          <w:tab w:val="left" w:pos="5103"/>
        </w:tabs>
        <w:spacing w:after="0" w:line="360" w:lineRule="auto"/>
        <w:ind w:firstLine="851"/>
        <w:jc w:val="both"/>
        <w:rPr>
          <w:rFonts w:ascii="Arial" w:hAnsi="Arial" w:cs="Arial"/>
          <w:color w:val="1C1C1C"/>
        </w:rPr>
      </w:pPr>
      <w:r w:rsidRPr="00930056">
        <w:rPr>
          <w:rFonts w:ascii="Arial" w:hAnsi="Arial" w:cs="Arial"/>
          <w:color w:val="1C1C1C"/>
        </w:rPr>
        <w:t>Também na cidade são encontradas manifestações e experiências tidas como rurais, tais como tradições, festas religiosas, o costume da população em produzir alimentos em hortas, assim como a venda de produtos do campo na cidade, principalmente por meio das Feiras do Produtor Rural.</w:t>
      </w:r>
      <w:r w:rsidR="001771E4" w:rsidRPr="00930056">
        <w:rPr>
          <w:rFonts w:ascii="Arial" w:hAnsi="Arial" w:cs="Arial"/>
          <w:color w:val="1C1C1C"/>
        </w:rPr>
        <w:t xml:space="preserve"> </w:t>
      </w:r>
      <w:r w:rsidR="00F600B0" w:rsidRPr="00930056">
        <w:rPr>
          <w:rFonts w:ascii="Arial" w:hAnsi="Arial" w:cs="Arial"/>
          <w:color w:val="1C1C1C"/>
        </w:rPr>
        <w:t>Com a FPR realiza-se uma troca entre a cidade e</w:t>
      </w:r>
      <w:r w:rsidR="00F5303F" w:rsidRPr="00930056">
        <w:rPr>
          <w:rFonts w:ascii="Arial" w:hAnsi="Arial" w:cs="Arial"/>
          <w:color w:val="1C1C1C"/>
        </w:rPr>
        <w:t xml:space="preserve"> o</w:t>
      </w:r>
      <w:r w:rsidR="00F600B0" w:rsidRPr="00930056">
        <w:rPr>
          <w:rFonts w:ascii="Arial" w:hAnsi="Arial" w:cs="Arial"/>
          <w:color w:val="1C1C1C"/>
        </w:rPr>
        <w:t xml:space="preserve"> campo, em que a população rural complementa sua renda por meio da c</w:t>
      </w:r>
      <w:r w:rsidR="001B292D" w:rsidRPr="00930056">
        <w:rPr>
          <w:rFonts w:ascii="Arial" w:hAnsi="Arial" w:cs="Arial"/>
          <w:color w:val="1C1C1C"/>
        </w:rPr>
        <w:t xml:space="preserve">omercialização de seus produtos, enquanto que </w:t>
      </w:r>
      <w:r w:rsidR="00F5303F" w:rsidRPr="00930056">
        <w:rPr>
          <w:rFonts w:ascii="Arial" w:hAnsi="Arial" w:cs="Arial"/>
          <w:color w:val="1C1C1C"/>
        </w:rPr>
        <w:t>a população urbana</w:t>
      </w:r>
      <w:r w:rsidR="00F600B0" w:rsidRPr="00930056">
        <w:rPr>
          <w:rFonts w:ascii="Arial" w:hAnsi="Arial" w:cs="Arial"/>
          <w:color w:val="1C1C1C"/>
        </w:rPr>
        <w:t xml:space="preserve"> busca produtos com maior qualidade e melhor preço, além do fato de a feira tornar-se um ponto de encontro, de lazer e de aproximação do cotidiano rural.</w:t>
      </w:r>
    </w:p>
    <w:p w:rsidR="00F600B0" w:rsidRPr="00930056" w:rsidRDefault="00F600B0" w:rsidP="00F600B0">
      <w:pPr>
        <w:tabs>
          <w:tab w:val="left" w:pos="5103"/>
        </w:tabs>
        <w:spacing w:after="0" w:line="360" w:lineRule="auto"/>
        <w:ind w:firstLine="851"/>
        <w:jc w:val="both"/>
        <w:rPr>
          <w:rFonts w:ascii="Arial" w:hAnsi="Arial" w:cs="Arial"/>
        </w:rPr>
      </w:pPr>
      <w:r w:rsidRPr="00930056">
        <w:rPr>
          <w:rFonts w:ascii="Arial" w:hAnsi="Arial" w:cs="Arial"/>
          <w:color w:val="1C1C1C"/>
        </w:rPr>
        <w:t xml:space="preserve">Dessa forma, por meio do exemplo das </w:t>
      </w:r>
      <w:proofErr w:type="spellStart"/>
      <w:r w:rsidRPr="00930056">
        <w:rPr>
          <w:rFonts w:ascii="Arial" w:hAnsi="Arial" w:cs="Arial"/>
          <w:color w:val="1C1C1C"/>
        </w:rPr>
        <w:t>FPRs</w:t>
      </w:r>
      <w:proofErr w:type="spellEnd"/>
      <w:r w:rsidRPr="00930056">
        <w:rPr>
          <w:rFonts w:ascii="Arial" w:hAnsi="Arial" w:cs="Arial"/>
          <w:color w:val="1C1C1C"/>
        </w:rPr>
        <w:t xml:space="preserve"> e seus consumidores, das entrevistas realizadas com o comércio e </w:t>
      </w:r>
      <w:r w:rsidR="00F5303F" w:rsidRPr="00930056">
        <w:rPr>
          <w:rFonts w:ascii="Arial" w:hAnsi="Arial" w:cs="Arial"/>
          <w:color w:val="1C1C1C"/>
        </w:rPr>
        <w:t xml:space="preserve">com as </w:t>
      </w:r>
      <w:r w:rsidRPr="00930056">
        <w:rPr>
          <w:rFonts w:ascii="Arial" w:hAnsi="Arial" w:cs="Arial"/>
          <w:color w:val="1C1C1C"/>
        </w:rPr>
        <w:t>entidades, constata-se que campo e cidade não são mais dicotômicos, que práticas urbanas permeiam o campo, assim como práticas rura</w:t>
      </w:r>
      <w:r w:rsidR="00A15808" w:rsidRPr="00930056">
        <w:rPr>
          <w:rFonts w:ascii="Arial" w:hAnsi="Arial" w:cs="Arial"/>
          <w:color w:val="1C1C1C"/>
        </w:rPr>
        <w:t xml:space="preserve">is são vivenciadas nas cidades. </w:t>
      </w:r>
      <w:r w:rsidR="00DA7FB2" w:rsidRPr="00930056">
        <w:rPr>
          <w:rFonts w:ascii="Arial" w:hAnsi="Arial" w:cs="Arial"/>
        </w:rPr>
        <w:t>Enquanto apontamento, o tema gera outras inquietações a serem investigadas. Um desses pode ser o significado da divisão territorial do trabalho diante das transformações que o campo e a cidade vêm passando n</w:t>
      </w:r>
      <w:r w:rsidR="00F5303F" w:rsidRPr="00930056">
        <w:rPr>
          <w:rFonts w:ascii="Arial" w:hAnsi="Arial" w:cs="Arial"/>
        </w:rPr>
        <w:t xml:space="preserve">os últimos quarenta anos, pois </w:t>
      </w:r>
      <w:r w:rsidR="00DA7FB2" w:rsidRPr="00930056">
        <w:rPr>
          <w:rFonts w:ascii="Arial" w:hAnsi="Arial" w:cs="Arial"/>
        </w:rPr>
        <w:t xml:space="preserve">as relações entre um e outro não são mais as mesmas, redefinindo o papel de cada um no processo de produção capitalista. </w:t>
      </w:r>
    </w:p>
    <w:p w:rsidR="00DA7FB2" w:rsidRPr="00930056" w:rsidRDefault="00DA7FB2" w:rsidP="00F600B0">
      <w:pPr>
        <w:tabs>
          <w:tab w:val="left" w:pos="5103"/>
        </w:tabs>
        <w:spacing w:after="0" w:line="360" w:lineRule="auto"/>
        <w:ind w:firstLine="851"/>
        <w:jc w:val="both"/>
        <w:rPr>
          <w:rFonts w:ascii="Arial" w:hAnsi="Arial" w:cs="Arial"/>
          <w:color w:val="1C1C1C"/>
        </w:rPr>
      </w:pPr>
    </w:p>
    <w:p w:rsidR="00EA2DC4" w:rsidRPr="00930056" w:rsidRDefault="005524B0" w:rsidP="00EA2DC4">
      <w:pPr>
        <w:tabs>
          <w:tab w:val="left" w:pos="5103"/>
        </w:tabs>
        <w:spacing w:after="0" w:line="360" w:lineRule="auto"/>
        <w:jc w:val="both"/>
        <w:rPr>
          <w:rFonts w:ascii="Arial" w:hAnsi="Arial" w:cs="Arial"/>
          <w:b/>
          <w:color w:val="1C1C1C"/>
        </w:rPr>
      </w:pPr>
      <w:r w:rsidRPr="00930056">
        <w:rPr>
          <w:rFonts w:ascii="Arial" w:hAnsi="Arial" w:cs="Arial"/>
          <w:b/>
          <w:color w:val="1C1C1C"/>
        </w:rPr>
        <w:t>Referências</w:t>
      </w:r>
      <w:r w:rsidR="00DA7FB2" w:rsidRPr="00930056">
        <w:rPr>
          <w:rFonts w:ascii="Arial" w:hAnsi="Arial" w:cs="Arial"/>
          <w:b/>
          <w:color w:val="1C1C1C"/>
        </w:rPr>
        <w:t>.</w:t>
      </w:r>
      <w:r w:rsidR="00EA2DC4" w:rsidRPr="00930056">
        <w:rPr>
          <w:rFonts w:ascii="Arial" w:hAnsi="Arial" w:cs="Arial"/>
          <w:b/>
          <w:color w:val="1C1C1C"/>
        </w:rPr>
        <w:t xml:space="preserve"> </w:t>
      </w:r>
    </w:p>
    <w:p w:rsidR="00EA2DC4" w:rsidRPr="00930056" w:rsidRDefault="00EA2DC4" w:rsidP="00F600B0">
      <w:pPr>
        <w:tabs>
          <w:tab w:val="left" w:pos="5103"/>
        </w:tabs>
        <w:spacing w:after="0" w:line="360" w:lineRule="auto"/>
        <w:ind w:firstLine="851"/>
        <w:jc w:val="both"/>
        <w:rPr>
          <w:rFonts w:ascii="Arial" w:hAnsi="Arial" w:cs="Arial"/>
          <w:color w:val="1C1C1C"/>
        </w:rPr>
      </w:pPr>
    </w:p>
    <w:p w:rsidR="005B75B0" w:rsidRPr="00930056" w:rsidRDefault="005B75B0" w:rsidP="005B75B0">
      <w:pPr>
        <w:tabs>
          <w:tab w:val="left" w:pos="1035"/>
        </w:tabs>
        <w:suppressAutoHyphens/>
        <w:spacing w:after="0" w:line="240" w:lineRule="auto"/>
        <w:jc w:val="both"/>
        <w:rPr>
          <w:rFonts w:ascii="Arial" w:eastAsia="Calibri" w:hAnsi="Arial" w:cs="Arial"/>
          <w:color w:val="1C1C1C"/>
          <w:lang w:eastAsia="ar-SA"/>
        </w:rPr>
      </w:pPr>
      <w:r w:rsidRPr="00930056">
        <w:rPr>
          <w:rFonts w:ascii="Arial" w:eastAsia="Calibri" w:hAnsi="Arial" w:cs="Arial"/>
          <w:color w:val="1C1C1C"/>
          <w:lang w:eastAsia="ar-SA"/>
        </w:rPr>
        <w:t xml:space="preserve">FERRARI, W. J. </w:t>
      </w:r>
      <w:r w:rsidRPr="00930056">
        <w:rPr>
          <w:rFonts w:ascii="Arial" w:eastAsia="Calibri" w:hAnsi="Arial" w:cs="Arial"/>
          <w:b/>
          <w:color w:val="1C1C1C"/>
          <w:lang w:eastAsia="ar-SA"/>
        </w:rPr>
        <w:t>A expansão territorial urbana de Marechal Cândido Rondon – PR:</w:t>
      </w:r>
      <w:r w:rsidRPr="00930056">
        <w:rPr>
          <w:rFonts w:ascii="Arial" w:eastAsia="Calibri" w:hAnsi="Arial" w:cs="Arial"/>
          <w:color w:val="1C1C1C"/>
          <w:lang w:eastAsia="ar-SA"/>
        </w:rPr>
        <w:t xml:space="preserve"> a produção da cidade a partir do campo. Dourados, 2009. Dissertação de Mestrado em Geografia – Universidade Federal da grande Dourados.</w:t>
      </w:r>
    </w:p>
    <w:p w:rsidR="005B75B0" w:rsidRPr="00930056" w:rsidRDefault="005B75B0" w:rsidP="005B75B0">
      <w:pPr>
        <w:spacing w:after="0" w:line="240" w:lineRule="auto"/>
        <w:jc w:val="both"/>
        <w:rPr>
          <w:rFonts w:ascii="Arial" w:eastAsia="Calibri" w:hAnsi="Arial" w:cs="Arial"/>
          <w:color w:val="1C1C1C"/>
        </w:rPr>
      </w:pPr>
    </w:p>
    <w:p w:rsidR="005B75B0" w:rsidRPr="00930056" w:rsidRDefault="005B75B0" w:rsidP="005B75B0">
      <w:pPr>
        <w:spacing w:after="0" w:line="240" w:lineRule="auto"/>
        <w:jc w:val="both"/>
        <w:rPr>
          <w:rFonts w:ascii="Arial" w:eastAsia="Calibri" w:hAnsi="Arial" w:cs="Arial"/>
          <w:color w:val="1C1C1C"/>
        </w:rPr>
      </w:pPr>
      <w:r w:rsidRPr="00930056">
        <w:rPr>
          <w:rFonts w:ascii="Arial" w:eastAsia="Calibri" w:hAnsi="Arial" w:cs="Arial"/>
          <w:color w:val="1C1C1C"/>
        </w:rPr>
        <w:t>MARTINS, G. I.; SOUZA, A. F. G de. A relação campo e cidade: novas urbanidades e ruralidades, definições e (</w:t>
      </w:r>
      <w:proofErr w:type="spellStart"/>
      <w:r w:rsidRPr="00930056">
        <w:rPr>
          <w:rFonts w:ascii="Arial" w:eastAsia="Calibri" w:hAnsi="Arial" w:cs="Arial"/>
          <w:color w:val="1C1C1C"/>
        </w:rPr>
        <w:t>re</w:t>
      </w:r>
      <w:proofErr w:type="spellEnd"/>
      <w:r w:rsidRPr="00930056">
        <w:rPr>
          <w:rFonts w:ascii="Arial" w:eastAsia="Calibri" w:hAnsi="Arial" w:cs="Arial"/>
          <w:color w:val="1C1C1C"/>
        </w:rPr>
        <w:t xml:space="preserve">)definições. </w:t>
      </w:r>
      <w:r w:rsidRPr="00930056">
        <w:rPr>
          <w:rFonts w:ascii="Arial" w:eastAsia="Calibri" w:hAnsi="Arial" w:cs="Arial"/>
          <w:b/>
          <w:color w:val="1C1C1C"/>
        </w:rPr>
        <w:t>Revista Caminhos da Geografia</w:t>
      </w:r>
      <w:r w:rsidRPr="00930056">
        <w:rPr>
          <w:rFonts w:ascii="Arial" w:eastAsia="Calibri" w:hAnsi="Arial" w:cs="Arial"/>
          <w:color w:val="1C1C1C"/>
        </w:rPr>
        <w:t>, Uberlândia, v. 11, n. 36, p. 37-51, dez. 2010.</w:t>
      </w:r>
    </w:p>
    <w:p w:rsidR="005B75B0" w:rsidRPr="00930056" w:rsidRDefault="005B75B0" w:rsidP="005B75B0">
      <w:pPr>
        <w:suppressAutoHyphens/>
        <w:spacing w:after="0" w:line="240" w:lineRule="auto"/>
        <w:jc w:val="both"/>
        <w:rPr>
          <w:rFonts w:ascii="Arial" w:eastAsia="Calibri" w:hAnsi="Arial" w:cs="Arial"/>
          <w:color w:val="1C1C1C"/>
          <w:lang w:eastAsia="ar-SA"/>
        </w:rPr>
      </w:pPr>
    </w:p>
    <w:p w:rsidR="005B75B0" w:rsidRPr="00930056" w:rsidRDefault="005B75B0" w:rsidP="005B75B0">
      <w:pPr>
        <w:suppressAutoHyphens/>
        <w:spacing w:after="0" w:line="240" w:lineRule="auto"/>
        <w:jc w:val="both"/>
        <w:rPr>
          <w:rFonts w:ascii="Arial" w:eastAsia="Calibri" w:hAnsi="Arial" w:cs="Arial"/>
          <w:color w:val="1C1C1C"/>
          <w:lang w:eastAsia="ar-SA"/>
        </w:rPr>
      </w:pPr>
      <w:r w:rsidRPr="00930056">
        <w:rPr>
          <w:rFonts w:ascii="Arial" w:eastAsia="Calibri" w:hAnsi="Arial" w:cs="Arial"/>
          <w:color w:val="1C1C1C"/>
          <w:lang w:eastAsia="ar-SA"/>
        </w:rPr>
        <w:lastRenderedPageBreak/>
        <w:t xml:space="preserve">PAGLIARINI. R. </w:t>
      </w:r>
      <w:r w:rsidRPr="00930056">
        <w:rPr>
          <w:rFonts w:ascii="Arial" w:eastAsia="Calibri" w:hAnsi="Arial" w:cs="Arial"/>
          <w:b/>
          <w:color w:val="1C1C1C"/>
          <w:lang w:eastAsia="ar-SA"/>
        </w:rPr>
        <w:t>O “colono” na cidade</w:t>
      </w:r>
      <w:r w:rsidRPr="00930056">
        <w:rPr>
          <w:rFonts w:ascii="Arial" w:eastAsia="Calibri" w:hAnsi="Arial" w:cs="Arial"/>
          <w:color w:val="1C1C1C"/>
          <w:lang w:eastAsia="ar-SA"/>
        </w:rPr>
        <w:t>: memórias e viveres rural-urbanos em Marechal Cândido Rondon (Oeste do Paraná, 1970-2009). Marechal Cândido Rondon, 2009. Dissertação de Mestrado em História, Universidade Estadual do Oeste do Paraná.</w:t>
      </w:r>
    </w:p>
    <w:p w:rsidR="005B75B0" w:rsidRPr="00930056" w:rsidRDefault="005B75B0" w:rsidP="005B75B0">
      <w:pPr>
        <w:suppressAutoHyphens/>
        <w:spacing w:after="0" w:line="240" w:lineRule="auto"/>
        <w:jc w:val="both"/>
        <w:rPr>
          <w:rFonts w:ascii="Arial" w:eastAsia="Calibri" w:hAnsi="Arial" w:cs="Arial"/>
          <w:color w:val="1C1C1C"/>
          <w:lang w:eastAsia="ar-SA"/>
        </w:rPr>
      </w:pPr>
    </w:p>
    <w:p w:rsidR="005B75B0" w:rsidRPr="00930056" w:rsidRDefault="005B75B0" w:rsidP="005B75B0">
      <w:pPr>
        <w:spacing w:after="0" w:line="240" w:lineRule="auto"/>
        <w:jc w:val="both"/>
        <w:rPr>
          <w:rFonts w:ascii="Arial" w:eastAsia="Calibri" w:hAnsi="Arial" w:cs="Arial"/>
          <w:color w:val="1C1C1C"/>
        </w:rPr>
      </w:pPr>
      <w:r w:rsidRPr="00930056">
        <w:rPr>
          <w:rFonts w:ascii="Arial" w:eastAsia="Calibri" w:hAnsi="Arial" w:cs="Arial"/>
          <w:color w:val="1C1C1C"/>
        </w:rPr>
        <w:t xml:space="preserve">RUA, J. </w:t>
      </w:r>
      <w:r w:rsidRPr="00930056">
        <w:rPr>
          <w:rFonts w:ascii="Arial" w:eastAsia="Calibri" w:hAnsi="Arial" w:cs="Arial"/>
          <w:b/>
          <w:color w:val="1C1C1C"/>
        </w:rPr>
        <w:t>A ressignificação do rural e as relações cidade-campo:</w:t>
      </w:r>
      <w:r w:rsidRPr="00930056">
        <w:rPr>
          <w:rFonts w:ascii="Arial" w:eastAsia="Calibri" w:hAnsi="Arial" w:cs="Arial"/>
          <w:color w:val="1C1C1C"/>
        </w:rPr>
        <w:t xml:space="preserve"> uma contribuição </w:t>
      </w:r>
      <w:r w:rsidRPr="00930056">
        <w:rPr>
          <w:rFonts w:ascii="Arial" w:eastAsia="Calibri" w:hAnsi="Arial" w:cs="Arial"/>
        </w:rPr>
        <w:t>geográfica. 2005. Disponível em: &lt;</w:t>
      </w:r>
      <w:hyperlink r:id="rId28" w:history="1">
        <w:r w:rsidRPr="00930056">
          <w:rPr>
            <w:rFonts w:ascii="Arial" w:eastAsia="Calibri" w:hAnsi="Arial" w:cs="Arial"/>
          </w:rPr>
          <w:t>http://www.anpege.org.br/downloads/revista2/ resignificacao.pdf</w:t>
        </w:r>
      </w:hyperlink>
      <w:r w:rsidRPr="00930056">
        <w:rPr>
          <w:rFonts w:ascii="Arial" w:eastAsia="Calibri" w:hAnsi="Arial" w:cs="Arial"/>
          <w:color w:val="1C1C1C"/>
        </w:rPr>
        <w:t>&gt;. Acesso em: 4 jun. 2012.</w:t>
      </w:r>
    </w:p>
    <w:p w:rsidR="005B75B0" w:rsidRPr="00930056" w:rsidRDefault="005B75B0" w:rsidP="005B75B0">
      <w:pPr>
        <w:suppressAutoHyphens/>
        <w:spacing w:after="0" w:line="240" w:lineRule="auto"/>
        <w:jc w:val="both"/>
        <w:rPr>
          <w:rFonts w:ascii="Arial" w:eastAsia="Calibri" w:hAnsi="Arial" w:cs="Arial"/>
          <w:color w:val="1C1C1C"/>
          <w:lang w:eastAsia="ar-SA"/>
        </w:rPr>
      </w:pPr>
    </w:p>
    <w:p w:rsidR="005B75B0" w:rsidRPr="00930056" w:rsidRDefault="005B75B0" w:rsidP="005B75B0">
      <w:pPr>
        <w:suppressAutoHyphens/>
        <w:spacing w:after="0" w:line="240" w:lineRule="auto"/>
        <w:jc w:val="both"/>
        <w:rPr>
          <w:rFonts w:ascii="Arial" w:eastAsia="Calibri" w:hAnsi="Arial" w:cs="Arial"/>
          <w:color w:val="1C1C1C"/>
          <w:lang w:eastAsia="ar-SA"/>
        </w:rPr>
      </w:pPr>
      <w:r w:rsidRPr="00930056">
        <w:rPr>
          <w:rFonts w:ascii="Arial" w:eastAsia="Calibri" w:hAnsi="Arial" w:cs="Arial"/>
          <w:color w:val="1C1C1C"/>
          <w:lang w:eastAsia="ar-SA"/>
        </w:rPr>
        <w:t xml:space="preserve">SILVA, A. de P.; FERREIRA, D. A. de O. A ruralidade em pequenos municípios do interior paulista – Cristais Paulista (SP) como estudo de caso. </w:t>
      </w:r>
      <w:r w:rsidRPr="00930056">
        <w:rPr>
          <w:rFonts w:ascii="Arial" w:eastAsia="Calibri" w:hAnsi="Arial" w:cs="Arial"/>
          <w:b/>
          <w:color w:val="1C1C1C"/>
          <w:lang w:eastAsia="ar-SA"/>
        </w:rPr>
        <w:t>Revista Espaço de Diálogo e Desconexão</w:t>
      </w:r>
      <w:r w:rsidRPr="00930056">
        <w:rPr>
          <w:rFonts w:ascii="Arial" w:eastAsia="Calibri" w:hAnsi="Arial" w:cs="Arial"/>
          <w:color w:val="1C1C1C"/>
          <w:lang w:eastAsia="ar-SA"/>
        </w:rPr>
        <w:t>, Araraquara, v. 6, n. 2, jan./jun. 2013.</w:t>
      </w:r>
    </w:p>
    <w:p w:rsidR="005B75B0" w:rsidRPr="00930056" w:rsidRDefault="005B75B0" w:rsidP="005B75B0">
      <w:pPr>
        <w:suppressAutoHyphens/>
        <w:spacing w:after="0" w:line="240" w:lineRule="auto"/>
        <w:jc w:val="both"/>
        <w:rPr>
          <w:rFonts w:ascii="Arial" w:eastAsia="Calibri" w:hAnsi="Arial" w:cs="Arial"/>
          <w:color w:val="1C1C1C"/>
          <w:lang w:eastAsia="ar-SA"/>
        </w:rPr>
      </w:pPr>
    </w:p>
    <w:p w:rsidR="005B75B0" w:rsidRPr="00930056" w:rsidRDefault="005B75B0" w:rsidP="005B75B0">
      <w:pPr>
        <w:suppressAutoHyphens/>
        <w:spacing w:after="0" w:line="240" w:lineRule="auto"/>
        <w:jc w:val="both"/>
        <w:rPr>
          <w:rFonts w:ascii="Arial" w:eastAsia="Calibri" w:hAnsi="Arial" w:cs="Arial"/>
          <w:color w:val="1C1C1C"/>
          <w:lang w:eastAsia="ar-SA"/>
        </w:rPr>
      </w:pPr>
      <w:r w:rsidRPr="00930056">
        <w:rPr>
          <w:rFonts w:ascii="Arial" w:eastAsia="Calibri" w:hAnsi="Arial" w:cs="Arial"/>
          <w:color w:val="1C1C1C"/>
          <w:lang w:eastAsia="ar-SA"/>
        </w:rPr>
        <w:t xml:space="preserve">SOUZA, M. A. P.; CORRÊA, W. K.; GARCIA, L. A. F. Urbanidades e ruralidades: uma nota sobre o município de Cascavel no Paraná. In: </w:t>
      </w:r>
      <w:r w:rsidRPr="00930056">
        <w:rPr>
          <w:rFonts w:ascii="Arial" w:eastAsia="Calibri" w:hAnsi="Arial" w:cs="Arial"/>
          <w:b/>
          <w:color w:val="1C1C1C"/>
          <w:lang w:eastAsia="ar-SA"/>
        </w:rPr>
        <w:t>VII Seminário do Centro de Ciências Sociais Aplicada</w:t>
      </w:r>
      <w:r w:rsidRPr="00930056">
        <w:rPr>
          <w:rFonts w:ascii="Arial" w:eastAsia="Calibri" w:hAnsi="Arial" w:cs="Arial"/>
          <w:color w:val="1C1C1C"/>
          <w:lang w:eastAsia="ar-SA"/>
        </w:rPr>
        <w:t xml:space="preserve">s, Cascavel, 2008. Disponível em: </w:t>
      </w:r>
      <w:r w:rsidRPr="00930056">
        <w:rPr>
          <w:rFonts w:ascii="Arial" w:eastAsia="Calibri" w:hAnsi="Arial" w:cs="Arial"/>
          <w:lang w:eastAsia="ar-SA"/>
        </w:rPr>
        <w:t>&lt;</w:t>
      </w:r>
      <w:hyperlink r:id="rId29" w:history="1">
        <w:r w:rsidRPr="00930056">
          <w:rPr>
            <w:rFonts w:ascii="Arial" w:eastAsia="Calibri" w:hAnsi="Arial" w:cs="Arial"/>
          </w:rPr>
          <w:t>http://www.unioeste.br/campi/cascavel/ccsa/VIISeminario/economia/artigo37.pdf</w:t>
        </w:r>
      </w:hyperlink>
      <w:r w:rsidRPr="00930056">
        <w:rPr>
          <w:rFonts w:ascii="Arial" w:eastAsia="Calibri" w:hAnsi="Arial" w:cs="Arial"/>
        </w:rPr>
        <w:t xml:space="preserve">&gt;. </w:t>
      </w:r>
      <w:r w:rsidRPr="00930056">
        <w:rPr>
          <w:rFonts w:ascii="Arial" w:eastAsia="Calibri" w:hAnsi="Arial" w:cs="Arial"/>
          <w:color w:val="1C1C1C"/>
        </w:rPr>
        <w:t>Acesso em: 17 fev. 2014.</w:t>
      </w:r>
    </w:p>
    <w:p w:rsidR="005B75B0" w:rsidRPr="00930056" w:rsidRDefault="005B75B0" w:rsidP="005B75B0">
      <w:pPr>
        <w:spacing w:after="0" w:line="240" w:lineRule="auto"/>
        <w:jc w:val="both"/>
        <w:rPr>
          <w:rFonts w:ascii="Arial" w:eastAsia="Calibri" w:hAnsi="Arial" w:cs="Arial"/>
          <w:color w:val="1C1C1C"/>
        </w:rPr>
      </w:pPr>
    </w:p>
    <w:p w:rsidR="00300512" w:rsidRDefault="005B75B0" w:rsidP="000D0BCA">
      <w:pPr>
        <w:suppressAutoHyphens/>
        <w:spacing w:after="0" w:line="240" w:lineRule="auto"/>
        <w:contextualSpacing/>
        <w:jc w:val="both"/>
        <w:rPr>
          <w:rFonts w:ascii="Arial" w:eastAsia="Calibri" w:hAnsi="Arial" w:cs="Arial"/>
          <w:color w:val="1C1C1C"/>
        </w:rPr>
      </w:pPr>
      <w:r w:rsidRPr="00930056">
        <w:rPr>
          <w:rFonts w:ascii="Arial" w:eastAsia="Calibri" w:hAnsi="Arial" w:cs="Arial"/>
          <w:color w:val="1C1C1C"/>
          <w:lang w:eastAsia="ar-SA"/>
        </w:rPr>
        <w:t xml:space="preserve">VILLA VERDE, V. </w:t>
      </w:r>
      <w:r w:rsidRPr="00930056">
        <w:rPr>
          <w:rFonts w:ascii="Arial" w:eastAsia="Calibri" w:hAnsi="Arial" w:cs="Arial"/>
          <w:b/>
          <w:color w:val="1C1C1C"/>
          <w:lang w:eastAsia="ar-SA"/>
        </w:rPr>
        <w:t>Territórios, ruralidade e desenvolvimento</w:t>
      </w:r>
      <w:r w:rsidRPr="00930056">
        <w:rPr>
          <w:rFonts w:ascii="Arial" w:eastAsia="Calibri" w:hAnsi="Arial" w:cs="Arial"/>
          <w:color w:val="1C1C1C"/>
          <w:lang w:eastAsia="ar-SA"/>
        </w:rPr>
        <w:t xml:space="preserve">. Curitiba: </w:t>
      </w:r>
      <w:proofErr w:type="spellStart"/>
      <w:r w:rsidRPr="00930056">
        <w:rPr>
          <w:rFonts w:ascii="Arial" w:eastAsia="Calibri" w:hAnsi="Arial" w:cs="Arial"/>
          <w:color w:val="1C1C1C"/>
          <w:lang w:eastAsia="ar-SA"/>
        </w:rPr>
        <w:t>Ipardes</w:t>
      </w:r>
      <w:proofErr w:type="spellEnd"/>
      <w:r w:rsidRPr="00930056">
        <w:rPr>
          <w:rFonts w:ascii="Arial" w:eastAsia="Calibri" w:hAnsi="Arial" w:cs="Arial"/>
          <w:color w:val="1C1C1C"/>
          <w:lang w:eastAsia="ar-SA"/>
        </w:rPr>
        <w:t xml:space="preserve">, </w:t>
      </w:r>
      <w:r w:rsidRPr="00930056">
        <w:rPr>
          <w:rFonts w:ascii="Arial" w:eastAsia="Calibri" w:hAnsi="Arial" w:cs="Arial"/>
          <w:lang w:eastAsia="ar-SA"/>
        </w:rPr>
        <w:t>2004. Disponível em: &lt;</w:t>
      </w:r>
      <w:hyperlink r:id="rId30" w:history="1">
        <w:r w:rsidRPr="00930056">
          <w:rPr>
            <w:rFonts w:ascii="Arial" w:eastAsia="Calibri" w:hAnsi="Arial" w:cs="Arial"/>
          </w:rPr>
          <w:t>http://www.ipardes.gov.br/biblioteca/docs/territorios.pdf</w:t>
        </w:r>
      </w:hyperlink>
      <w:r w:rsidRPr="00930056">
        <w:rPr>
          <w:rFonts w:ascii="Arial" w:eastAsia="Calibri" w:hAnsi="Arial" w:cs="Arial"/>
        </w:rPr>
        <w:t xml:space="preserve">&gt;. </w:t>
      </w:r>
      <w:r w:rsidRPr="00930056">
        <w:rPr>
          <w:rFonts w:ascii="Arial" w:eastAsia="Calibri" w:hAnsi="Arial" w:cs="Arial"/>
          <w:color w:val="1C1C1C"/>
        </w:rPr>
        <w:t>Acesso em: 17 fev. 2014.</w:t>
      </w:r>
    </w:p>
    <w:p w:rsidR="00DD593F" w:rsidRDefault="00DD593F" w:rsidP="000D0BCA">
      <w:pPr>
        <w:suppressAutoHyphens/>
        <w:spacing w:after="0" w:line="240" w:lineRule="auto"/>
        <w:contextualSpacing/>
        <w:jc w:val="both"/>
        <w:rPr>
          <w:rFonts w:ascii="Arial" w:eastAsia="Calibri" w:hAnsi="Arial" w:cs="Arial"/>
          <w:color w:val="1C1C1C"/>
        </w:rPr>
      </w:pPr>
    </w:p>
    <w:p w:rsidR="00DD593F" w:rsidRDefault="00DD593F" w:rsidP="00DD593F">
      <w:pPr>
        <w:tabs>
          <w:tab w:val="left" w:pos="5565"/>
          <w:tab w:val="left" w:leader="dot" w:pos="8505"/>
        </w:tabs>
        <w:spacing w:after="0" w:line="240" w:lineRule="auto"/>
        <w:jc w:val="right"/>
        <w:rPr>
          <w:rFonts w:ascii="Arial" w:eastAsia="Calibri" w:hAnsi="Arial" w:cs="Arial"/>
          <w:color w:val="1C1C1C"/>
          <w:lang w:eastAsia="ar-SA"/>
        </w:rPr>
      </w:pPr>
    </w:p>
    <w:p w:rsidR="00260D63" w:rsidRDefault="00260D63" w:rsidP="00260D63">
      <w:pPr>
        <w:tabs>
          <w:tab w:val="left" w:pos="5565"/>
          <w:tab w:val="left" w:leader="dot" w:pos="8505"/>
        </w:tabs>
        <w:spacing w:after="0" w:line="240" w:lineRule="auto"/>
        <w:jc w:val="right"/>
        <w:rPr>
          <w:rFonts w:ascii="Arial" w:eastAsia="Calibri" w:hAnsi="Arial" w:cs="Arial"/>
          <w:color w:val="1C1C1C"/>
          <w:lang w:eastAsia="ar-SA"/>
        </w:rPr>
      </w:pPr>
      <w:bookmarkStart w:id="0" w:name="_GoBack"/>
      <w:bookmarkEnd w:id="0"/>
    </w:p>
    <w:p w:rsidR="00DD593F" w:rsidRPr="00930056" w:rsidRDefault="00DD593F" w:rsidP="000D0BCA">
      <w:pPr>
        <w:suppressAutoHyphens/>
        <w:spacing w:after="0" w:line="240" w:lineRule="auto"/>
        <w:contextualSpacing/>
        <w:jc w:val="both"/>
        <w:rPr>
          <w:rFonts w:ascii="Arial" w:eastAsia="Calibri" w:hAnsi="Arial" w:cs="Arial"/>
          <w:color w:val="1C1C1C"/>
        </w:rPr>
      </w:pPr>
    </w:p>
    <w:sectPr w:rsidR="00DD593F" w:rsidRPr="00930056" w:rsidSect="00930056">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0631" w:rsidRDefault="00AD0631" w:rsidP="008F4B79">
      <w:pPr>
        <w:spacing w:after="0" w:line="240" w:lineRule="auto"/>
      </w:pPr>
      <w:r>
        <w:separator/>
      </w:r>
    </w:p>
  </w:endnote>
  <w:endnote w:type="continuationSeparator" w:id="0">
    <w:p w:rsidR="00AD0631" w:rsidRDefault="00AD0631" w:rsidP="008F4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0631" w:rsidRDefault="00AD0631" w:rsidP="008F4B79">
      <w:pPr>
        <w:spacing w:after="0" w:line="240" w:lineRule="auto"/>
      </w:pPr>
      <w:r>
        <w:separator/>
      </w:r>
    </w:p>
  </w:footnote>
  <w:footnote w:type="continuationSeparator" w:id="0">
    <w:p w:rsidR="00AD0631" w:rsidRDefault="00AD0631" w:rsidP="008F4B79">
      <w:pPr>
        <w:spacing w:after="0" w:line="240" w:lineRule="auto"/>
      </w:pPr>
      <w:r>
        <w:continuationSeparator/>
      </w:r>
    </w:p>
  </w:footnote>
  <w:footnote w:id="1">
    <w:p w:rsidR="00A00D35" w:rsidRDefault="00A00D35" w:rsidP="00A00D35">
      <w:pPr>
        <w:pStyle w:val="Textonotapie"/>
      </w:pPr>
      <w:r>
        <w:rPr>
          <w:rStyle w:val="Refdenotaalpie"/>
        </w:rPr>
        <w:footnoteRef/>
      </w:r>
      <w:r>
        <w:t xml:space="preserve"> Para ter acesso a essa entrevista, consultar a dissertação “</w:t>
      </w:r>
      <w:r w:rsidRPr="00A00D35">
        <w:t>Mobilidade Populacional na Região Costa Oeste do</w:t>
      </w:r>
      <w:r>
        <w:t xml:space="preserve"> Paraná: do campo para a cidade”, páginas 171 e 172, disponível em:</w:t>
      </w:r>
    </w:p>
    <w:p w:rsidR="00A00D35" w:rsidRDefault="00A00D35" w:rsidP="00A00D35">
      <w:pPr>
        <w:pStyle w:val="Textonotapie"/>
      </w:pPr>
      <w:r>
        <w:t xml:space="preserve"> &lt; </w:t>
      </w:r>
      <w:hyperlink r:id="rId1" w:history="1">
        <w:r w:rsidRPr="001D54B3">
          <w:rPr>
            <w:rStyle w:val="Hipervnculo"/>
          </w:rPr>
          <w:t>http://tede.unioeste.br/tede/tde_busca/arquivo.php?codArquivo=1484</w:t>
        </w:r>
      </w:hyperlink>
      <w:r>
        <w:t xml:space="preserve">&gt;.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1429" w:hanging="360"/>
      </w:pPr>
      <w:rPr>
        <w:rFonts w:ascii="Symbol" w:hAnsi="Symbol" w:cs="Symbol"/>
      </w:rPr>
    </w:lvl>
  </w:abstractNum>
  <w:abstractNum w:abstractNumId="1">
    <w:nsid w:val="00000002"/>
    <w:multiLevelType w:val="singleLevel"/>
    <w:tmpl w:val="00000002"/>
    <w:name w:val="WW8Num2"/>
    <w:lvl w:ilvl="0">
      <w:start w:val="3"/>
      <w:numFmt w:val="decimal"/>
      <w:lvlText w:val="%1."/>
      <w:lvlJc w:val="left"/>
      <w:pPr>
        <w:tabs>
          <w:tab w:val="num" w:pos="0"/>
        </w:tabs>
        <w:ind w:left="720" w:hanging="360"/>
      </w:pPr>
      <w:rPr>
        <w:color w:val="000000"/>
      </w:r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0631751"/>
    <w:multiLevelType w:val="hybridMultilevel"/>
    <w:tmpl w:val="6CCE71B8"/>
    <w:lvl w:ilvl="0" w:tplc="04160017">
      <w:start w:val="1"/>
      <w:numFmt w:val="lowerLetter"/>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4">
    <w:nsid w:val="05745446"/>
    <w:multiLevelType w:val="hybridMultilevel"/>
    <w:tmpl w:val="EA9C131A"/>
    <w:lvl w:ilvl="0" w:tplc="69AED16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F211D89"/>
    <w:multiLevelType w:val="multilevel"/>
    <w:tmpl w:val="E7286CF2"/>
    <w:lvl w:ilvl="0">
      <w:start w:val="1"/>
      <w:numFmt w:val="decimal"/>
      <w:lvlText w:val="%1"/>
      <w:lvlJc w:val="left"/>
      <w:pPr>
        <w:ind w:left="720" w:hanging="720"/>
      </w:pPr>
      <w:rPr>
        <w:rFonts w:hint="default"/>
        <w:b w:val="0"/>
        <w:color w:val="auto"/>
        <w:vertAlign w:val="superscript"/>
      </w:rPr>
    </w:lvl>
    <w:lvl w:ilvl="1">
      <w:start w:val="3"/>
      <w:numFmt w:val="decimal"/>
      <w:lvlText w:val="%1.%2"/>
      <w:lvlJc w:val="left"/>
      <w:pPr>
        <w:ind w:left="720" w:hanging="720"/>
      </w:pPr>
      <w:rPr>
        <w:rFonts w:hint="default"/>
        <w:b w:val="0"/>
        <w:color w:val="auto"/>
      </w:rPr>
    </w:lvl>
    <w:lvl w:ilvl="2">
      <w:start w:val="3"/>
      <w:numFmt w:val="decimal"/>
      <w:lvlText w:val="%1.%2.%3"/>
      <w:lvlJc w:val="left"/>
      <w:pPr>
        <w:ind w:left="720" w:hanging="720"/>
      </w:pPr>
      <w:rPr>
        <w:rFonts w:hint="default"/>
        <w:b w:val="0"/>
        <w:color w:val="auto"/>
      </w:rPr>
    </w:lvl>
    <w:lvl w:ilvl="3">
      <w:start w:val="2"/>
      <w:numFmt w:val="decimal"/>
      <w:lvlText w:val="%1.%2.%3.%4"/>
      <w:lvlJc w:val="left"/>
      <w:pPr>
        <w:ind w:left="1080" w:hanging="1080"/>
      </w:pPr>
      <w:rPr>
        <w:rFonts w:hint="default"/>
        <w:b w:val="0"/>
        <w:color w:val="FF0000"/>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440" w:hanging="144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800" w:hanging="180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6">
    <w:nsid w:val="1484343A"/>
    <w:multiLevelType w:val="hybridMultilevel"/>
    <w:tmpl w:val="D22C7E2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6A8610A"/>
    <w:multiLevelType w:val="hybridMultilevel"/>
    <w:tmpl w:val="1EC6E826"/>
    <w:lvl w:ilvl="0" w:tplc="C7EE77FA">
      <w:start w:val="1"/>
      <w:numFmt w:val="lowerLetter"/>
      <w:lvlText w:val="%1)"/>
      <w:lvlJc w:val="left"/>
      <w:pPr>
        <w:ind w:left="1991" w:hanging="114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8">
    <w:nsid w:val="1A0147AA"/>
    <w:multiLevelType w:val="multilevel"/>
    <w:tmpl w:val="19DA44CA"/>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82955C0"/>
    <w:multiLevelType w:val="hybridMultilevel"/>
    <w:tmpl w:val="E29048D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nsid w:val="350C41B0"/>
    <w:multiLevelType w:val="hybridMultilevel"/>
    <w:tmpl w:val="D5268E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EB85ACA"/>
    <w:multiLevelType w:val="hybridMultilevel"/>
    <w:tmpl w:val="54EE7E7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3303D88"/>
    <w:multiLevelType w:val="hybridMultilevel"/>
    <w:tmpl w:val="D42C2D06"/>
    <w:lvl w:ilvl="0" w:tplc="A844B258">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80073FB"/>
    <w:multiLevelType w:val="hybridMultilevel"/>
    <w:tmpl w:val="C2305CA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4">
    <w:nsid w:val="5B010888"/>
    <w:multiLevelType w:val="hybridMultilevel"/>
    <w:tmpl w:val="3B605D52"/>
    <w:lvl w:ilvl="0" w:tplc="4BA4413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5D1A04CB"/>
    <w:multiLevelType w:val="multilevel"/>
    <w:tmpl w:val="BC14CB5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67B41F04"/>
    <w:multiLevelType w:val="hybridMultilevel"/>
    <w:tmpl w:val="D42C2D06"/>
    <w:lvl w:ilvl="0" w:tplc="A844B258">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84A1F9A"/>
    <w:multiLevelType w:val="hybridMultilevel"/>
    <w:tmpl w:val="1E588796"/>
    <w:lvl w:ilvl="0" w:tplc="6F1C1998">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8">
    <w:nsid w:val="68A7161E"/>
    <w:multiLevelType w:val="hybridMultilevel"/>
    <w:tmpl w:val="11D697A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8E741FF"/>
    <w:multiLevelType w:val="hybridMultilevel"/>
    <w:tmpl w:val="1332AF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6C222836"/>
    <w:multiLevelType w:val="hybridMultilevel"/>
    <w:tmpl w:val="729C2908"/>
    <w:lvl w:ilvl="0" w:tplc="307EC112">
      <w:numFmt w:val="bullet"/>
      <w:lvlText w:val=""/>
      <w:lvlJc w:val="left"/>
      <w:pPr>
        <w:ind w:left="720" w:hanging="360"/>
      </w:pPr>
      <w:rPr>
        <w:rFonts w:ascii="Symbol" w:eastAsia="Calibr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731B2BB3"/>
    <w:multiLevelType w:val="hybridMultilevel"/>
    <w:tmpl w:val="D42C2D06"/>
    <w:lvl w:ilvl="0" w:tplc="A844B258">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738C155B"/>
    <w:multiLevelType w:val="hybridMultilevel"/>
    <w:tmpl w:val="A8425E80"/>
    <w:lvl w:ilvl="0" w:tplc="D986889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74C62E49"/>
    <w:multiLevelType w:val="hybridMultilevel"/>
    <w:tmpl w:val="54EE7E7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7B4E378B"/>
    <w:multiLevelType w:val="hybridMultilevel"/>
    <w:tmpl w:val="1EA2816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7C6C7BF6"/>
    <w:multiLevelType w:val="hybridMultilevel"/>
    <w:tmpl w:val="53E86C9C"/>
    <w:lvl w:ilvl="0" w:tplc="D6C27AF4">
      <w:start w:val="1"/>
      <w:numFmt w:val="lowerLetter"/>
      <w:lvlText w:val="%1)"/>
      <w:lvlJc w:val="left"/>
      <w:pPr>
        <w:ind w:left="1991" w:hanging="114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num w:numId="1">
    <w:abstractNumId w:val="15"/>
  </w:num>
  <w:num w:numId="2">
    <w:abstractNumId w:val="24"/>
  </w:num>
  <w:num w:numId="3">
    <w:abstractNumId w:val="18"/>
  </w:num>
  <w:num w:numId="4">
    <w:abstractNumId w:val="6"/>
  </w:num>
  <w:num w:numId="5">
    <w:abstractNumId w:val="0"/>
  </w:num>
  <w:num w:numId="6">
    <w:abstractNumId w:val="1"/>
  </w:num>
  <w:num w:numId="7">
    <w:abstractNumId w:val="2"/>
  </w:num>
  <w:num w:numId="8">
    <w:abstractNumId w:val="5"/>
  </w:num>
  <w:num w:numId="9">
    <w:abstractNumId w:val="9"/>
  </w:num>
  <w:num w:numId="10">
    <w:abstractNumId w:val="19"/>
  </w:num>
  <w:num w:numId="11">
    <w:abstractNumId w:val="8"/>
  </w:num>
  <w:num w:numId="12">
    <w:abstractNumId w:val="17"/>
  </w:num>
  <w:num w:numId="13">
    <w:abstractNumId w:val="25"/>
  </w:num>
  <w:num w:numId="14">
    <w:abstractNumId w:val="14"/>
  </w:num>
  <w:num w:numId="15">
    <w:abstractNumId w:val="22"/>
  </w:num>
  <w:num w:numId="16">
    <w:abstractNumId w:val="4"/>
  </w:num>
  <w:num w:numId="17">
    <w:abstractNumId w:val="20"/>
  </w:num>
  <w:num w:numId="18">
    <w:abstractNumId w:val="21"/>
  </w:num>
  <w:num w:numId="19">
    <w:abstractNumId w:val="12"/>
  </w:num>
  <w:num w:numId="20">
    <w:abstractNumId w:val="16"/>
  </w:num>
  <w:num w:numId="21">
    <w:abstractNumId w:val="10"/>
  </w:num>
  <w:num w:numId="22">
    <w:abstractNumId w:val="11"/>
  </w:num>
  <w:num w:numId="23">
    <w:abstractNumId w:val="23"/>
  </w:num>
  <w:num w:numId="24">
    <w:abstractNumId w:val="13"/>
  </w:num>
  <w:num w:numId="25">
    <w:abstractNumId w:val="3"/>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B79"/>
    <w:rsid w:val="00004611"/>
    <w:rsid w:val="00020331"/>
    <w:rsid w:val="00027921"/>
    <w:rsid w:val="00032A5D"/>
    <w:rsid w:val="000525DB"/>
    <w:rsid w:val="000540B0"/>
    <w:rsid w:val="000715FD"/>
    <w:rsid w:val="00076A37"/>
    <w:rsid w:val="00077D66"/>
    <w:rsid w:val="0008260B"/>
    <w:rsid w:val="00086EEF"/>
    <w:rsid w:val="000913EF"/>
    <w:rsid w:val="000C664B"/>
    <w:rsid w:val="000D0BCA"/>
    <w:rsid w:val="000D7F03"/>
    <w:rsid w:val="000E3B79"/>
    <w:rsid w:val="000F2C43"/>
    <w:rsid w:val="00105D16"/>
    <w:rsid w:val="0011080A"/>
    <w:rsid w:val="0012374A"/>
    <w:rsid w:val="00124494"/>
    <w:rsid w:val="00130FE8"/>
    <w:rsid w:val="00131F9E"/>
    <w:rsid w:val="001505CA"/>
    <w:rsid w:val="00157556"/>
    <w:rsid w:val="001762E1"/>
    <w:rsid w:val="001771E4"/>
    <w:rsid w:val="0019477F"/>
    <w:rsid w:val="00196FF1"/>
    <w:rsid w:val="001A367F"/>
    <w:rsid w:val="001A7DF6"/>
    <w:rsid w:val="001B292D"/>
    <w:rsid w:val="001E2DD2"/>
    <w:rsid w:val="002249C6"/>
    <w:rsid w:val="002301BB"/>
    <w:rsid w:val="0023607C"/>
    <w:rsid w:val="00244FC1"/>
    <w:rsid w:val="00254C3B"/>
    <w:rsid w:val="00260D63"/>
    <w:rsid w:val="002745FA"/>
    <w:rsid w:val="00290AAD"/>
    <w:rsid w:val="002A3355"/>
    <w:rsid w:val="002B29CA"/>
    <w:rsid w:val="002F4EF5"/>
    <w:rsid w:val="00300512"/>
    <w:rsid w:val="00336963"/>
    <w:rsid w:val="00337995"/>
    <w:rsid w:val="00341F9A"/>
    <w:rsid w:val="00345149"/>
    <w:rsid w:val="00362950"/>
    <w:rsid w:val="003630C6"/>
    <w:rsid w:val="00381391"/>
    <w:rsid w:val="0038362D"/>
    <w:rsid w:val="003B6E28"/>
    <w:rsid w:val="003B7443"/>
    <w:rsid w:val="003D4D5E"/>
    <w:rsid w:val="003F2E3C"/>
    <w:rsid w:val="00400A26"/>
    <w:rsid w:val="0040424C"/>
    <w:rsid w:val="004174EF"/>
    <w:rsid w:val="00422832"/>
    <w:rsid w:val="004235C2"/>
    <w:rsid w:val="00442136"/>
    <w:rsid w:val="004569B9"/>
    <w:rsid w:val="004668D4"/>
    <w:rsid w:val="00472FC3"/>
    <w:rsid w:val="00483430"/>
    <w:rsid w:val="0049583A"/>
    <w:rsid w:val="004A358E"/>
    <w:rsid w:val="004C0C65"/>
    <w:rsid w:val="004C4435"/>
    <w:rsid w:val="004D3E53"/>
    <w:rsid w:val="004D7AA0"/>
    <w:rsid w:val="004E1852"/>
    <w:rsid w:val="004E257E"/>
    <w:rsid w:val="004F049C"/>
    <w:rsid w:val="004F51EE"/>
    <w:rsid w:val="004F696E"/>
    <w:rsid w:val="005027BB"/>
    <w:rsid w:val="00530927"/>
    <w:rsid w:val="00530F50"/>
    <w:rsid w:val="005449FC"/>
    <w:rsid w:val="005524B0"/>
    <w:rsid w:val="00556D14"/>
    <w:rsid w:val="00571801"/>
    <w:rsid w:val="005A2283"/>
    <w:rsid w:val="005B7551"/>
    <w:rsid w:val="005B75B0"/>
    <w:rsid w:val="005C22A2"/>
    <w:rsid w:val="005C58F1"/>
    <w:rsid w:val="005D48CC"/>
    <w:rsid w:val="005D7EB8"/>
    <w:rsid w:val="005F387C"/>
    <w:rsid w:val="005F7264"/>
    <w:rsid w:val="006032DD"/>
    <w:rsid w:val="00622D7B"/>
    <w:rsid w:val="0062317F"/>
    <w:rsid w:val="006528CE"/>
    <w:rsid w:val="00664352"/>
    <w:rsid w:val="00665ACF"/>
    <w:rsid w:val="0068582B"/>
    <w:rsid w:val="006B2B6C"/>
    <w:rsid w:val="006F064A"/>
    <w:rsid w:val="00713824"/>
    <w:rsid w:val="0071730D"/>
    <w:rsid w:val="007360AE"/>
    <w:rsid w:val="00744C77"/>
    <w:rsid w:val="00747415"/>
    <w:rsid w:val="00750C6F"/>
    <w:rsid w:val="00754625"/>
    <w:rsid w:val="007618D0"/>
    <w:rsid w:val="00763069"/>
    <w:rsid w:val="0077429F"/>
    <w:rsid w:val="00775BEC"/>
    <w:rsid w:val="007809F3"/>
    <w:rsid w:val="007A4B4B"/>
    <w:rsid w:val="007B0871"/>
    <w:rsid w:val="007C2A37"/>
    <w:rsid w:val="007D5A17"/>
    <w:rsid w:val="008005AA"/>
    <w:rsid w:val="0081575A"/>
    <w:rsid w:val="00816FF5"/>
    <w:rsid w:val="0082196E"/>
    <w:rsid w:val="00870168"/>
    <w:rsid w:val="0087062E"/>
    <w:rsid w:val="00873B09"/>
    <w:rsid w:val="00875F18"/>
    <w:rsid w:val="00880684"/>
    <w:rsid w:val="00886AAB"/>
    <w:rsid w:val="00897265"/>
    <w:rsid w:val="008A4E50"/>
    <w:rsid w:val="008B6333"/>
    <w:rsid w:val="008B69C2"/>
    <w:rsid w:val="008C08CD"/>
    <w:rsid w:val="008D0CB2"/>
    <w:rsid w:val="008D1668"/>
    <w:rsid w:val="008D30F1"/>
    <w:rsid w:val="008E44E3"/>
    <w:rsid w:val="008F4B79"/>
    <w:rsid w:val="00903C88"/>
    <w:rsid w:val="00906617"/>
    <w:rsid w:val="00915E39"/>
    <w:rsid w:val="00930056"/>
    <w:rsid w:val="00961283"/>
    <w:rsid w:val="00961FD3"/>
    <w:rsid w:val="009647E8"/>
    <w:rsid w:val="00974E28"/>
    <w:rsid w:val="00996C2C"/>
    <w:rsid w:val="009A4571"/>
    <w:rsid w:val="009B1867"/>
    <w:rsid w:val="009C120A"/>
    <w:rsid w:val="009C18B7"/>
    <w:rsid w:val="009C2CCB"/>
    <w:rsid w:val="009C582E"/>
    <w:rsid w:val="009E1245"/>
    <w:rsid w:val="009E2D5C"/>
    <w:rsid w:val="009E679F"/>
    <w:rsid w:val="009F621D"/>
    <w:rsid w:val="00A00D35"/>
    <w:rsid w:val="00A15808"/>
    <w:rsid w:val="00A26A36"/>
    <w:rsid w:val="00A53F6C"/>
    <w:rsid w:val="00A619D7"/>
    <w:rsid w:val="00A65F15"/>
    <w:rsid w:val="00A73406"/>
    <w:rsid w:val="00A81099"/>
    <w:rsid w:val="00A83F28"/>
    <w:rsid w:val="00AB0DD5"/>
    <w:rsid w:val="00AC189A"/>
    <w:rsid w:val="00AD0631"/>
    <w:rsid w:val="00AF5D85"/>
    <w:rsid w:val="00AF7C6B"/>
    <w:rsid w:val="00B01897"/>
    <w:rsid w:val="00B14532"/>
    <w:rsid w:val="00B25158"/>
    <w:rsid w:val="00B40C1A"/>
    <w:rsid w:val="00B51892"/>
    <w:rsid w:val="00B523C0"/>
    <w:rsid w:val="00B56F57"/>
    <w:rsid w:val="00B67565"/>
    <w:rsid w:val="00BB7CDD"/>
    <w:rsid w:val="00BC435E"/>
    <w:rsid w:val="00BD3F2B"/>
    <w:rsid w:val="00BE5F60"/>
    <w:rsid w:val="00C00921"/>
    <w:rsid w:val="00C1583E"/>
    <w:rsid w:val="00C27556"/>
    <w:rsid w:val="00C536CE"/>
    <w:rsid w:val="00C5405B"/>
    <w:rsid w:val="00C55162"/>
    <w:rsid w:val="00C87018"/>
    <w:rsid w:val="00CA2C6B"/>
    <w:rsid w:val="00CA3590"/>
    <w:rsid w:val="00CA4D7A"/>
    <w:rsid w:val="00CB63C2"/>
    <w:rsid w:val="00CD0C81"/>
    <w:rsid w:val="00CE4573"/>
    <w:rsid w:val="00CF455A"/>
    <w:rsid w:val="00CF7BF7"/>
    <w:rsid w:val="00D220DA"/>
    <w:rsid w:val="00D312AF"/>
    <w:rsid w:val="00D343BE"/>
    <w:rsid w:val="00D36C34"/>
    <w:rsid w:val="00D5796F"/>
    <w:rsid w:val="00D7023C"/>
    <w:rsid w:val="00D731F6"/>
    <w:rsid w:val="00D74DC5"/>
    <w:rsid w:val="00D776C9"/>
    <w:rsid w:val="00D815F6"/>
    <w:rsid w:val="00D830BD"/>
    <w:rsid w:val="00D83EB9"/>
    <w:rsid w:val="00D8598D"/>
    <w:rsid w:val="00DA7FB2"/>
    <w:rsid w:val="00DD2C73"/>
    <w:rsid w:val="00DD593F"/>
    <w:rsid w:val="00E02069"/>
    <w:rsid w:val="00E14A80"/>
    <w:rsid w:val="00E36FB3"/>
    <w:rsid w:val="00E83E63"/>
    <w:rsid w:val="00E84359"/>
    <w:rsid w:val="00EA2DC4"/>
    <w:rsid w:val="00ED7CBB"/>
    <w:rsid w:val="00EF5313"/>
    <w:rsid w:val="00F072DF"/>
    <w:rsid w:val="00F203E2"/>
    <w:rsid w:val="00F2544F"/>
    <w:rsid w:val="00F36C13"/>
    <w:rsid w:val="00F50DB5"/>
    <w:rsid w:val="00F5303F"/>
    <w:rsid w:val="00F559BB"/>
    <w:rsid w:val="00F5641B"/>
    <w:rsid w:val="00F600B0"/>
    <w:rsid w:val="00F62066"/>
    <w:rsid w:val="00F6556C"/>
    <w:rsid w:val="00F66399"/>
    <w:rsid w:val="00F85570"/>
    <w:rsid w:val="00F8751D"/>
    <w:rsid w:val="00F921C3"/>
    <w:rsid w:val="00F953D3"/>
    <w:rsid w:val="00F9643E"/>
    <w:rsid w:val="00FA7090"/>
    <w:rsid w:val="00FD664D"/>
    <w:rsid w:val="00FE39F8"/>
    <w:rsid w:val="00FE46AD"/>
    <w:rsid w:val="00FF76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D593F"/>
    <w:pPr>
      <w:keepNext/>
      <w:keepLines/>
      <w:spacing w:before="480" w:after="0"/>
      <w:outlineLvl w:val="0"/>
    </w:pPr>
    <w:rPr>
      <w:rFonts w:ascii="Cambria" w:eastAsia="Times New Roman" w:hAnsi="Cambria" w:cs="Times New Roman"/>
      <w:b/>
      <w:bCs/>
      <w:color w:val="365F91"/>
      <w:sz w:val="28"/>
      <w:szCs w:val="28"/>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emlista1">
    <w:name w:val="Sem lista1"/>
    <w:next w:val="Sinlista"/>
    <w:uiPriority w:val="99"/>
    <w:semiHidden/>
    <w:unhideWhenUsed/>
    <w:rsid w:val="008F4B79"/>
  </w:style>
  <w:style w:type="character" w:styleId="Textoennegrita">
    <w:name w:val="Strong"/>
    <w:uiPriority w:val="22"/>
    <w:qFormat/>
    <w:rsid w:val="008F4B79"/>
    <w:rPr>
      <w:b/>
      <w:bCs/>
    </w:rPr>
  </w:style>
  <w:style w:type="paragraph" w:styleId="Textodeglobo">
    <w:name w:val="Balloon Text"/>
    <w:basedOn w:val="Normal"/>
    <w:link w:val="TextodegloboCar"/>
    <w:unhideWhenUsed/>
    <w:rsid w:val="008F4B79"/>
    <w:pPr>
      <w:spacing w:after="0" w:line="240" w:lineRule="auto"/>
    </w:pPr>
    <w:rPr>
      <w:rFonts w:ascii="Tahoma" w:eastAsia="Calibri" w:hAnsi="Tahoma" w:cs="Tahoma"/>
      <w:sz w:val="16"/>
      <w:szCs w:val="16"/>
    </w:rPr>
  </w:style>
  <w:style w:type="character" w:customStyle="1" w:styleId="TextodegloboCar">
    <w:name w:val="Texto de globo Car"/>
    <w:basedOn w:val="Fuentedeprrafopredeter"/>
    <w:link w:val="Textodeglobo"/>
    <w:rsid w:val="008F4B79"/>
    <w:rPr>
      <w:rFonts w:ascii="Tahoma" w:eastAsia="Calibri" w:hAnsi="Tahoma" w:cs="Tahoma"/>
      <w:sz w:val="16"/>
      <w:szCs w:val="16"/>
    </w:rPr>
  </w:style>
  <w:style w:type="table" w:styleId="Tablaconcuadrcula">
    <w:name w:val="Table Grid"/>
    <w:basedOn w:val="Tablanormal"/>
    <w:uiPriority w:val="59"/>
    <w:rsid w:val="008F4B79"/>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F4B79"/>
    <w:pPr>
      <w:spacing w:after="0" w:line="360" w:lineRule="auto"/>
      <w:ind w:left="720"/>
      <w:contextualSpacing/>
    </w:pPr>
    <w:rPr>
      <w:rFonts w:ascii="Times New Roman" w:eastAsia="Calibri" w:hAnsi="Times New Roman" w:cs="Times New Roman"/>
      <w:sz w:val="24"/>
    </w:rPr>
  </w:style>
  <w:style w:type="character" w:customStyle="1" w:styleId="Caracteresdenotaderodap">
    <w:name w:val="Caracteres de nota de rodapé"/>
    <w:rsid w:val="008F4B79"/>
    <w:rPr>
      <w:vertAlign w:val="superscript"/>
    </w:rPr>
  </w:style>
  <w:style w:type="paragraph" w:styleId="Textonotapie">
    <w:name w:val="footnote text"/>
    <w:basedOn w:val="Normal"/>
    <w:link w:val="TextonotapieCar"/>
    <w:rsid w:val="008F4B79"/>
    <w:pPr>
      <w:suppressAutoHyphens/>
      <w:spacing w:after="0" w:line="240" w:lineRule="auto"/>
    </w:pPr>
    <w:rPr>
      <w:rFonts w:ascii="Times New Roman" w:eastAsia="Calibri" w:hAnsi="Times New Roman" w:cs="Times New Roman"/>
      <w:sz w:val="20"/>
      <w:szCs w:val="20"/>
      <w:lang w:eastAsia="ar-SA"/>
    </w:rPr>
  </w:style>
  <w:style w:type="character" w:customStyle="1" w:styleId="TextonotapieCar">
    <w:name w:val="Texto nota pie Car"/>
    <w:basedOn w:val="Fuentedeprrafopredeter"/>
    <w:link w:val="Textonotapie"/>
    <w:rsid w:val="008F4B79"/>
    <w:rPr>
      <w:rFonts w:ascii="Times New Roman" w:eastAsia="Calibri" w:hAnsi="Times New Roman" w:cs="Times New Roman"/>
      <w:sz w:val="20"/>
      <w:szCs w:val="20"/>
      <w:lang w:eastAsia="ar-SA"/>
    </w:rPr>
  </w:style>
  <w:style w:type="paragraph" w:styleId="Encabezado">
    <w:name w:val="header"/>
    <w:basedOn w:val="Normal"/>
    <w:link w:val="EncabezadoCar"/>
    <w:uiPriority w:val="99"/>
    <w:unhideWhenUsed/>
    <w:rsid w:val="008F4B79"/>
    <w:pPr>
      <w:tabs>
        <w:tab w:val="center" w:pos="4513"/>
        <w:tab w:val="right" w:pos="9026"/>
      </w:tabs>
      <w:spacing w:after="0" w:line="360" w:lineRule="auto"/>
    </w:pPr>
    <w:rPr>
      <w:rFonts w:ascii="Times New Roman" w:eastAsia="Calibri" w:hAnsi="Times New Roman" w:cs="Times New Roman"/>
      <w:sz w:val="24"/>
    </w:rPr>
  </w:style>
  <w:style w:type="character" w:customStyle="1" w:styleId="EncabezadoCar">
    <w:name w:val="Encabezado Car"/>
    <w:basedOn w:val="Fuentedeprrafopredeter"/>
    <w:link w:val="Encabezado"/>
    <w:uiPriority w:val="99"/>
    <w:rsid w:val="008F4B79"/>
    <w:rPr>
      <w:rFonts w:ascii="Times New Roman" w:eastAsia="Calibri" w:hAnsi="Times New Roman" w:cs="Times New Roman"/>
      <w:sz w:val="24"/>
    </w:rPr>
  </w:style>
  <w:style w:type="paragraph" w:styleId="Piedepgina">
    <w:name w:val="footer"/>
    <w:basedOn w:val="Normal"/>
    <w:link w:val="PiedepginaCar"/>
    <w:unhideWhenUsed/>
    <w:rsid w:val="008F4B79"/>
    <w:pPr>
      <w:tabs>
        <w:tab w:val="center" w:pos="4513"/>
        <w:tab w:val="right" w:pos="9026"/>
      </w:tabs>
      <w:spacing w:after="0" w:line="360" w:lineRule="auto"/>
    </w:pPr>
    <w:rPr>
      <w:rFonts w:ascii="Times New Roman" w:eastAsia="Calibri" w:hAnsi="Times New Roman" w:cs="Times New Roman"/>
      <w:sz w:val="24"/>
    </w:rPr>
  </w:style>
  <w:style w:type="character" w:customStyle="1" w:styleId="PiedepginaCar">
    <w:name w:val="Pie de página Car"/>
    <w:basedOn w:val="Fuentedeprrafopredeter"/>
    <w:link w:val="Piedepgina"/>
    <w:rsid w:val="008F4B79"/>
    <w:rPr>
      <w:rFonts w:ascii="Times New Roman" w:eastAsia="Calibri" w:hAnsi="Times New Roman" w:cs="Times New Roman"/>
      <w:sz w:val="24"/>
    </w:rPr>
  </w:style>
  <w:style w:type="numbering" w:customStyle="1" w:styleId="Semlista11">
    <w:name w:val="Sem lista11"/>
    <w:next w:val="Sinlista"/>
    <w:uiPriority w:val="99"/>
    <w:semiHidden/>
    <w:unhideWhenUsed/>
    <w:rsid w:val="008F4B79"/>
  </w:style>
  <w:style w:type="character" w:customStyle="1" w:styleId="Fontepargpadro3">
    <w:name w:val="Fonte parág. padrão3"/>
    <w:rsid w:val="008F4B79"/>
  </w:style>
  <w:style w:type="character" w:customStyle="1" w:styleId="Fontepargpadro2">
    <w:name w:val="Fonte parág. padrão2"/>
    <w:rsid w:val="008F4B79"/>
  </w:style>
  <w:style w:type="character" w:customStyle="1" w:styleId="Fontepargpadro1">
    <w:name w:val="Fonte parág. padrão1"/>
    <w:rsid w:val="008F4B79"/>
  </w:style>
  <w:style w:type="character" w:styleId="Hipervnculo">
    <w:name w:val="Hyperlink"/>
    <w:uiPriority w:val="99"/>
    <w:rsid w:val="008F4B79"/>
    <w:rPr>
      <w:color w:val="0000FF"/>
      <w:u w:val="single"/>
    </w:rPr>
  </w:style>
  <w:style w:type="character" w:customStyle="1" w:styleId="Refdecomentrio1">
    <w:name w:val="Ref. de comentário1"/>
    <w:rsid w:val="008F4B79"/>
    <w:rPr>
      <w:sz w:val="16"/>
      <w:szCs w:val="16"/>
    </w:rPr>
  </w:style>
  <w:style w:type="character" w:customStyle="1" w:styleId="TextodecomentrioChar">
    <w:name w:val="Texto de comentário Char"/>
    <w:rsid w:val="008F4B79"/>
  </w:style>
  <w:style w:type="character" w:customStyle="1" w:styleId="AssuntodocomentrioChar">
    <w:name w:val="Assunto do comentário Char"/>
    <w:rsid w:val="008F4B79"/>
    <w:rPr>
      <w:b/>
      <w:bCs/>
    </w:rPr>
  </w:style>
  <w:style w:type="paragraph" w:customStyle="1" w:styleId="Ttulo3">
    <w:name w:val="Título3"/>
    <w:basedOn w:val="Normal"/>
    <w:next w:val="Textoindependiente"/>
    <w:rsid w:val="008F4B79"/>
    <w:pPr>
      <w:keepNext/>
      <w:suppressAutoHyphens/>
      <w:spacing w:before="240" w:after="120" w:line="240" w:lineRule="auto"/>
    </w:pPr>
    <w:rPr>
      <w:rFonts w:ascii="Arial" w:eastAsia="Microsoft YaHei" w:hAnsi="Arial" w:cs="Mangal"/>
      <w:sz w:val="28"/>
      <w:szCs w:val="28"/>
      <w:lang w:eastAsia="zh-CN"/>
    </w:rPr>
  </w:style>
  <w:style w:type="paragraph" w:styleId="Textoindependiente">
    <w:name w:val="Body Text"/>
    <w:basedOn w:val="Normal"/>
    <w:link w:val="TextoindependienteCar"/>
    <w:rsid w:val="008F4B79"/>
    <w:pPr>
      <w:suppressAutoHyphens/>
      <w:spacing w:after="120" w:line="240" w:lineRule="auto"/>
    </w:pPr>
    <w:rPr>
      <w:rFonts w:ascii="Times New Roman" w:eastAsia="Calibri" w:hAnsi="Times New Roman" w:cs="Times New Roman"/>
      <w:sz w:val="24"/>
      <w:lang w:eastAsia="zh-CN"/>
    </w:rPr>
  </w:style>
  <w:style w:type="character" w:customStyle="1" w:styleId="TextoindependienteCar">
    <w:name w:val="Texto independiente Car"/>
    <w:basedOn w:val="Fuentedeprrafopredeter"/>
    <w:link w:val="Textoindependiente"/>
    <w:rsid w:val="008F4B79"/>
    <w:rPr>
      <w:rFonts w:ascii="Times New Roman" w:eastAsia="Calibri" w:hAnsi="Times New Roman" w:cs="Times New Roman"/>
      <w:sz w:val="24"/>
      <w:lang w:eastAsia="zh-CN"/>
    </w:rPr>
  </w:style>
  <w:style w:type="paragraph" w:styleId="Lista">
    <w:name w:val="List"/>
    <w:basedOn w:val="Textoindependiente"/>
    <w:rsid w:val="008F4B79"/>
    <w:rPr>
      <w:rFonts w:cs="Mangal"/>
    </w:rPr>
  </w:style>
  <w:style w:type="paragraph" w:styleId="Epgrafe">
    <w:name w:val="caption"/>
    <w:basedOn w:val="Normal"/>
    <w:qFormat/>
    <w:rsid w:val="008F4B79"/>
    <w:pPr>
      <w:suppressLineNumbers/>
      <w:suppressAutoHyphens/>
      <w:spacing w:before="120" w:after="120" w:line="240" w:lineRule="auto"/>
    </w:pPr>
    <w:rPr>
      <w:rFonts w:ascii="Times New Roman" w:eastAsia="Calibri" w:hAnsi="Times New Roman" w:cs="Mangal"/>
      <w:i/>
      <w:iCs/>
      <w:sz w:val="24"/>
      <w:szCs w:val="24"/>
      <w:lang w:eastAsia="zh-CN"/>
    </w:rPr>
  </w:style>
  <w:style w:type="paragraph" w:customStyle="1" w:styleId="ndice">
    <w:name w:val="Índice"/>
    <w:basedOn w:val="Normal"/>
    <w:rsid w:val="008F4B79"/>
    <w:pPr>
      <w:suppressLineNumbers/>
      <w:suppressAutoHyphens/>
      <w:spacing w:after="0" w:line="240" w:lineRule="auto"/>
    </w:pPr>
    <w:rPr>
      <w:rFonts w:ascii="Times New Roman" w:eastAsia="Calibri" w:hAnsi="Times New Roman" w:cs="Mangal"/>
      <w:sz w:val="24"/>
      <w:lang w:eastAsia="zh-CN"/>
    </w:rPr>
  </w:style>
  <w:style w:type="paragraph" w:customStyle="1" w:styleId="Ttulo2">
    <w:name w:val="Título2"/>
    <w:basedOn w:val="Normal"/>
    <w:next w:val="Textoindependiente"/>
    <w:rsid w:val="008F4B79"/>
    <w:pPr>
      <w:keepNext/>
      <w:suppressAutoHyphens/>
      <w:spacing w:before="240" w:after="120" w:line="240" w:lineRule="auto"/>
    </w:pPr>
    <w:rPr>
      <w:rFonts w:ascii="Arial" w:eastAsia="Microsoft YaHei" w:hAnsi="Arial" w:cs="Mangal"/>
      <w:sz w:val="28"/>
      <w:szCs w:val="28"/>
      <w:lang w:eastAsia="zh-CN"/>
    </w:rPr>
  </w:style>
  <w:style w:type="paragraph" w:customStyle="1" w:styleId="Ttulo10">
    <w:name w:val="Título1"/>
    <w:basedOn w:val="Normal"/>
    <w:next w:val="Textoindependiente"/>
    <w:rsid w:val="008F4B79"/>
    <w:pPr>
      <w:keepNext/>
      <w:suppressAutoHyphens/>
      <w:spacing w:before="240" w:after="120" w:line="240" w:lineRule="auto"/>
    </w:pPr>
    <w:rPr>
      <w:rFonts w:ascii="Arial" w:eastAsia="Microsoft YaHei" w:hAnsi="Arial" w:cs="Mangal"/>
      <w:sz w:val="28"/>
      <w:szCs w:val="28"/>
      <w:lang w:eastAsia="zh-CN"/>
    </w:rPr>
  </w:style>
  <w:style w:type="character" w:customStyle="1" w:styleId="TextodenotaderodapChar1">
    <w:name w:val="Texto de nota de rodapé Char1"/>
    <w:rsid w:val="008F4B79"/>
    <w:rPr>
      <w:rFonts w:eastAsia="Calibri"/>
      <w:lang w:eastAsia="zh-CN"/>
    </w:rPr>
  </w:style>
  <w:style w:type="paragraph" w:customStyle="1" w:styleId="Textodecomentrio1">
    <w:name w:val="Texto de comentário1"/>
    <w:basedOn w:val="Normal"/>
    <w:rsid w:val="008F4B79"/>
    <w:pPr>
      <w:suppressAutoHyphens/>
      <w:spacing w:after="0" w:line="240" w:lineRule="auto"/>
    </w:pPr>
    <w:rPr>
      <w:rFonts w:ascii="Times New Roman" w:eastAsia="Calibri" w:hAnsi="Times New Roman" w:cs="Times New Roman"/>
      <w:sz w:val="20"/>
      <w:szCs w:val="20"/>
      <w:lang w:eastAsia="zh-CN"/>
    </w:rPr>
  </w:style>
  <w:style w:type="paragraph" w:styleId="Textocomentario">
    <w:name w:val="annotation text"/>
    <w:basedOn w:val="Normal"/>
    <w:link w:val="TextocomentarioCar"/>
    <w:uiPriority w:val="99"/>
    <w:unhideWhenUsed/>
    <w:rsid w:val="008F4B79"/>
    <w:pPr>
      <w:suppressAutoHyphens/>
      <w:spacing w:after="0" w:line="240" w:lineRule="auto"/>
    </w:pPr>
    <w:rPr>
      <w:rFonts w:ascii="Times New Roman" w:eastAsia="Calibri" w:hAnsi="Times New Roman" w:cs="Times New Roman"/>
      <w:sz w:val="20"/>
      <w:szCs w:val="20"/>
      <w:lang w:eastAsia="zh-CN"/>
    </w:rPr>
  </w:style>
  <w:style w:type="character" w:customStyle="1" w:styleId="TextocomentarioCar">
    <w:name w:val="Texto comentario Car"/>
    <w:basedOn w:val="Fuentedeprrafopredeter"/>
    <w:link w:val="Textocomentario"/>
    <w:uiPriority w:val="99"/>
    <w:rsid w:val="008F4B79"/>
    <w:rPr>
      <w:rFonts w:ascii="Times New Roman" w:eastAsia="Calibri" w:hAnsi="Times New Roman" w:cs="Times New Roman"/>
      <w:sz w:val="20"/>
      <w:szCs w:val="20"/>
      <w:lang w:eastAsia="zh-CN"/>
    </w:rPr>
  </w:style>
  <w:style w:type="paragraph" w:styleId="Asuntodelcomentario">
    <w:name w:val="annotation subject"/>
    <w:basedOn w:val="Textodecomentrio1"/>
    <w:next w:val="Textodecomentrio1"/>
    <w:link w:val="AsuntodelcomentarioCar"/>
    <w:rsid w:val="008F4B79"/>
    <w:rPr>
      <w:b/>
      <w:bCs/>
    </w:rPr>
  </w:style>
  <w:style w:type="character" w:customStyle="1" w:styleId="AsuntodelcomentarioCar">
    <w:name w:val="Asunto del comentario Car"/>
    <w:basedOn w:val="TextocomentarioCar"/>
    <w:link w:val="Asuntodelcomentario"/>
    <w:rsid w:val="008F4B79"/>
    <w:rPr>
      <w:rFonts w:ascii="Times New Roman" w:eastAsia="Calibri" w:hAnsi="Times New Roman" w:cs="Times New Roman"/>
      <w:b/>
      <w:bCs/>
      <w:sz w:val="20"/>
      <w:szCs w:val="20"/>
      <w:lang w:eastAsia="zh-CN"/>
    </w:rPr>
  </w:style>
  <w:style w:type="character" w:customStyle="1" w:styleId="TextodebaloChar1">
    <w:name w:val="Texto de balão Char1"/>
    <w:rsid w:val="008F4B79"/>
    <w:rPr>
      <w:rFonts w:ascii="Tahoma" w:hAnsi="Tahoma" w:cs="Tahoma"/>
      <w:sz w:val="16"/>
      <w:szCs w:val="16"/>
      <w:lang w:eastAsia="zh-CN"/>
    </w:rPr>
  </w:style>
  <w:style w:type="character" w:customStyle="1" w:styleId="CabealhoChar1">
    <w:name w:val="Cabeçalho Char1"/>
    <w:rsid w:val="008F4B79"/>
    <w:rPr>
      <w:rFonts w:eastAsia="Calibri"/>
      <w:sz w:val="24"/>
      <w:szCs w:val="22"/>
      <w:lang w:eastAsia="zh-CN"/>
    </w:rPr>
  </w:style>
  <w:style w:type="character" w:customStyle="1" w:styleId="RodapChar1">
    <w:name w:val="Rodapé Char1"/>
    <w:rsid w:val="008F4B79"/>
    <w:rPr>
      <w:rFonts w:eastAsia="Calibri"/>
      <w:sz w:val="24"/>
      <w:szCs w:val="22"/>
      <w:lang w:eastAsia="zh-CN"/>
    </w:rPr>
  </w:style>
  <w:style w:type="paragraph" w:customStyle="1" w:styleId="Contedodatabela">
    <w:name w:val="Conteúdo da tabela"/>
    <w:basedOn w:val="Normal"/>
    <w:rsid w:val="008F4B79"/>
    <w:pPr>
      <w:suppressLineNumbers/>
      <w:suppressAutoHyphens/>
      <w:spacing w:after="0" w:line="240" w:lineRule="auto"/>
    </w:pPr>
    <w:rPr>
      <w:rFonts w:ascii="Times New Roman" w:eastAsia="Calibri" w:hAnsi="Times New Roman" w:cs="Times New Roman"/>
      <w:sz w:val="24"/>
      <w:lang w:eastAsia="zh-CN"/>
    </w:rPr>
  </w:style>
  <w:style w:type="paragraph" w:customStyle="1" w:styleId="Ttulodetabela">
    <w:name w:val="Título de tabela"/>
    <w:basedOn w:val="Contedodatabela"/>
    <w:rsid w:val="008F4B79"/>
    <w:pPr>
      <w:jc w:val="center"/>
    </w:pPr>
    <w:rPr>
      <w:b/>
      <w:bCs/>
    </w:rPr>
  </w:style>
  <w:style w:type="paragraph" w:customStyle="1" w:styleId="Contedodoquadro">
    <w:name w:val="Conteúdo do quadro"/>
    <w:basedOn w:val="Textoindependiente"/>
    <w:rsid w:val="008F4B79"/>
  </w:style>
  <w:style w:type="numbering" w:customStyle="1" w:styleId="Semlista2">
    <w:name w:val="Sem lista2"/>
    <w:next w:val="Sinlista"/>
    <w:uiPriority w:val="99"/>
    <w:semiHidden/>
    <w:unhideWhenUsed/>
    <w:rsid w:val="008F4B79"/>
  </w:style>
  <w:style w:type="character" w:customStyle="1" w:styleId="WW8Num2z0">
    <w:name w:val="WW8Num2z0"/>
    <w:rsid w:val="008F4B79"/>
    <w:rPr>
      <w:color w:val="000000"/>
    </w:rPr>
  </w:style>
  <w:style w:type="character" w:customStyle="1" w:styleId="Absatz-Standardschriftart">
    <w:name w:val="Absatz-Standardschriftart"/>
    <w:rsid w:val="008F4B79"/>
  </w:style>
  <w:style w:type="character" w:customStyle="1" w:styleId="WW8Num1z0">
    <w:name w:val="WW8Num1z0"/>
    <w:rsid w:val="008F4B79"/>
    <w:rPr>
      <w:rFonts w:ascii="Symbol" w:hAnsi="Symbol" w:cs="Symbol"/>
    </w:rPr>
  </w:style>
  <w:style w:type="character" w:customStyle="1" w:styleId="Refdenotaderodap1">
    <w:name w:val="Ref. de nota de rodapé1"/>
    <w:rsid w:val="008F4B79"/>
    <w:rPr>
      <w:vertAlign w:val="superscript"/>
    </w:rPr>
  </w:style>
  <w:style w:type="character" w:customStyle="1" w:styleId="Caracteresdenotadefim">
    <w:name w:val="Caracteres de nota de fim"/>
    <w:rsid w:val="008F4B79"/>
    <w:rPr>
      <w:vertAlign w:val="superscript"/>
    </w:rPr>
  </w:style>
  <w:style w:type="character" w:customStyle="1" w:styleId="WW-Caracteresdenotadefim">
    <w:name w:val="WW-Caracteres de nota de fim"/>
    <w:rsid w:val="008F4B79"/>
  </w:style>
  <w:style w:type="character" w:customStyle="1" w:styleId="Refdenotadefim1">
    <w:name w:val="Ref. de nota de fim1"/>
    <w:rsid w:val="008F4B79"/>
    <w:rPr>
      <w:vertAlign w:val="superscript"/>
    </w:rPr>
  </w:style>
  <w:style w:type="character" w:styleId="Refdenotaalpie">
    <w:name w:val="footnote reference"/>
    <w:uiPriority w:val="99"/>
    <w:rsid w:val="008F4B79"/>
    <w:rPr>
      <w:vertAlign w:val="superscript"/>
    </w:rPr>
  </w:style>
  <w:style w:type="character" w:styleId="Refdenotaalfinal">
    <w:name w:val="endnote reference"/>
    <w:rsid w:val="008F4B79"/>
    <w:rPr>
      <w:vertAlign w:val="superscript"/>
    </w:rPr>
  </w:style>
  <w:style w:type="table" w:customStyle="1" w:styleId="Tabelacomgrade1">
    <w:name w:val="Tabela com grade1"/>
    <w:basedOn w:val="Tablanormal"/>
    <w:next w:val="Tablaconcuadrcula"/>
    <w:uiPriority w:val="59"/>
    <w:rsid w:val="008F4B79"/>
    <w:pPr>
      <w:spacing w:after="0" w:line="240" w:lineRule="auto"/>
    </w:pPr>
    <w:rPr>
      <w:rFonts w:ascii="Times New Roman" w:eastAsia="Calibri"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
    <w:name w:val="Sem lista3"/>
    <w:next w:val="Sinlista"/>
    <w:uiPriority w:val="99"/>
    <w:semiHidden/>
    <w:unhideWhenUsed/>
    <w:rsid w:val="008F4B79"/>
  </w:style>
  <w:style w:type="table" w:customStyle="1" w:styleId="Tabelacomgrade2">
    <w:name w:val="Tabela com grade2"/>
    <w:basedOn w:val="Tablanormal"/>
    <w:next w:val="Tablaconcuadrcula"/>
    <w:uiPriority w:val="59"/>
    <w:rsid w:val="008F4B79"/>
    <w:pPr>
      <w:spacing w:after="0" w:line="240" w:lineRule="auto"/>
    </w:pPr>
    <w:rPr>
      <w:rFonts w:ascii="Times New Roman" w:eastAsia="Calibri"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F4B79"/>
    <w:rPr>
      <w:sz w:val="16"/>
      <w:szCs w:val="16"/>
    </w:rPr>
  </w:style>
  <w:style w:type="numbering" w:customStyle="1" w:styleId="Semlista4">
    <w:name w:val="Sem lista4"/>
    <w:next w:val="Sinlista"/>
    <w:uiPriority w:val="99"/>
    <w:semiHidden/>
    <w:unhideWhenUsed/>
    <w:rsid w:val="008F4B79"/>
  </w:style>
  <w:style w:type="character" w:styleId="Hipervnculovisitado">
    <w:name w:val="FollowedHyperlink"/>
    <w:basedOn w:val="Fuentedeprrafopredeter"/>
    <w:uiPriority w:val="99"/>
    <w:semiHidden/>
    <w:unhideWhenUsed/>
    <w:rsid w:val="008F4B79"/>
    <w:rPr>
      <w:color w:val="800080"/>
      <w:u w:val="single"/>
    </w:rPr>
  </w:style>
  <w:style w:type="paragraph" w:customStyle="1" w:styleId="font5">
    <w:name w:val="font5"/>
    <w:basedOn w:val="Normal"/>
    <w:rsid w:val="008F4B79"/>
    <w:pPr>
      <w:spacing w:before="100" w:beforeAutospacing="1" w:after="100" w:afterAutospacing="1" w:line="240" w:lineRule="auto"/>
    </w:pPr>
    <w:rPr>
      <w:rFonts w:ascii="Arial Narrow" w:eastAsia="Times New Roman" w:hAnsi="Arial Narrow" w:cs="Times New Roman"/>
      <w:sz w:val="14"/>
      <w:szCs w:val="14"/>
      <w:lang w:eastAsia="pt-BR"/>
    </w:rPr>
  </w:style>
  <w:style w:type="paragraph" w:customStyle="1" w:styleId="xl65">
    <w:name w:val="xl65"/>
    <w:basedOn w:val="Normal"/>
    <w:rsid w:val="008F4B79"/>
    <w:pPr>
      <w:shd w:val="clear" w:color="000000" w:fill="FFFFFF"/>
      <w:spacing w:before="100" w:beforeAutospacing="1" w:after="100" w:afterAutospacing="1" w:line="240" w:lineRule="auto"/>
    </w:pPr>
    <w:rPr>
      <w:rFonts w:ascii="Arial Narrow" w:eastAsia="Times New Roman" w:hAnsi="Arial Narrow" w:cs="Times New Roman"/>
      <w:sz w:val="14"/>
      <w:szCs w:val="14"/>
      <w:lang w:eastAsia="pt-BR"/>
    </w:rPr>
  </w:style>
  <w:style w:type="paragraph" w:customStyle="1" w:styleId="xl66">
    <w:name w:val="xl66"/>
    <w:basedOn w:val="Normal"/>
    <w:rsid w:val="008F4B7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4"/>
      <w:szCs w:val="14"/>
      <w:lang w:eastAsia="pt-BR"/>
    </w:rPr>
  </w:style>
  <w:style w:type="paragraph" w:customStyle="1" w:styleId="xl67">
    <w:name w:val="xl67"/>
    <w:basedOn w:val="Normal"/>
    <w:rsid w:val="008F4B79"/>
    <w:pPr>
      <w:shd w:val="clear" w:color="000000" w:fill="FFFFFF"/>
      <w:spacing w:before="100" w:beforeAutospacing="1" w:after="100" w:afterAutospacing="1" w:line="240" w:lineRule="auto"/>
      <w:textAlignment w:val="center"/>
    </w:pPr>
    <w:rPr>
      <w:rFonts w:ascii="Arial Narrow" w:eastAsia="Times New Roman" w:hAnsi="Arial Narrow" w:cs="Times New Roman"/>
      <w:sz w:val="14"/>
      <w:szCs w:val="14"/>
      <w:lang w:eastAsia="pt-BR"/>
    </w:rPr>
  </w:style>
  <w:style w:type="paragraph" w:customStyle="1" w:styleId="xl68">
    <w:name w:val="xl68"/>
    <w:basedOn w:val="Normal"/>
    <w:rsid w:val="008F4B79"/>
    <w:pP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4"/>
      <w:szCs w:val="14"/>
      <w:lang w:eastAsia="pt-BR"/>
    </w:rPr>
  </w:style>
  <w:style w:type="paragraph" w:customStyle="1" w:styleId="xl69">
    <w:name w:val="xl69"/>
    <w:basedOn w:val="Normal"/>
    <w:rsid w:val="008F4B79"/>
    <w:pPr>
      <w:shd w:val="clear" w:color="000000" w:fill="FFFFFF"/>
      <w:spacing w:before="100" w:beforeAutospacing="1" w:after="100" w:afterAutospacing="1" w:line="240" w:lineRule="auto"/>
    </w:pPr>
    <w:rPr>
      <w:rFonts w:ascii="Arial Narrow" w:eastAsia="Times New Roman" w:hAnsi="Arial Narrow" w:cs="Times New Roman"/>
      <w:sz w:val="14"/>
      <w:szCs w:val="14"/>
      <w:lang w:eastAsia="pt-BR"/>
    </w:rPr>
  </w:style>
  <w:style w:type="paragraph" w:customStyle="1" w:styleId="xl70">
    <w:name w:val="xl70"/>
    <w:basedOn w:val="Normal"/>
    <w:rsid w:val="008F4B79"/>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4"/>
      <w:szCs w:val="14"/>
      <w:lang w:eastAsia="pt-BR"/>
    </w:rPr>
  </w:style>
  <w:style w:type="paragraph" w:customStyle="1" w:styleId="xl71">
    <w:name w:val="xl71"/>
    <w:basedOn w:val="Normal"/>
    <w:rsid w:val="008F4B79"/>
    <w:pPr>
      <w:pBdr>
        <w:bottom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4"/>
      <w:szCs w:val="14"/>
      <w:lang w:eastAsia="pt-BR"/>
    </w:rPr>
  </w:style>
  <w:style w:type="paragraph" w:customStyle="1" w:styleId="xl72">
    <w:name w:val="xl72"/>
    <w:basedOn w:val="Normal"/>
    <w:rsid w:val="008F4B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4"/>
      <w:szCs w:val="14"/>
      <w:lang w:eastAsia="pt-BR"/>
    </w:rPr>
  </w:style>
  <w:style w:type="paragraph" w:customStyle="1" w:styleId="xl73">
    <w:name w:val="xl73"/>
    <w:basedOn w:val="Normal"/>
    <w:rsid w:val="008F4B79"/>
    <w:pPr>
      <w:shd w:val="clear" w:color="000000" w:fill="FFFFFF"/>
      <w:spacing w:before="100" w:beforeAutospacing="1" w:after="100" w:afterAutospacing="1" w:line="240" w:lineRule="auto"/>
    </w:pPr>
    <w:rPr>
      <w:rFonts w:ascii="Arial" w:eastAsia="Times New Roman" w:hAnsi="Arial" w:cs="Arial"/>
      <w:b/>
      <w:bCs/>
      <w:sz w:val="14"/>
      <w:szCs w:val="14"/>
      <w:lang w:eastAsia="pt-BR"/>
    </w:rPr>
  </w:style>
  <w:style w:type="paragraph" w:customStyle="1" w:styleId="xl74">
    <w:name w:val="xl74"/>
    <w:basedOn w:val="Normal"/>
    <w:rsid w:val="008F4B79"/>
    <w:pPr>
      <w:shd w:val="clear" w:color="000000" w:fill="FFFFFF"/>
      <w:spacing w:before="100" w:beforeAutospacing="1" w:after="100" w:afterAutospacing="1" w:line="240" w:lineRule="auto"/>
      <w:jc w:val="right"/>
    </w:pPr>
    <w:rPr>
      <w:rFonts w:ascii="Arial" w:eastAsia="Times New Roman" w:hAnsi="Arial" w:cs="Arial"/>
      <w:b/>
      <w:bCs/>
      <w:sz w:val="14"/>
      <w:szCs w:val="14"/>
      <w:lang w:eastAsia="pt-BR"/>
    </w:rPr>
  </w:style>
  <w:style w:type="paragraph" w:customStyle="1" w:styleId="xl75">
    <w:name w:val="xl75"/>
    <w:basedOn w:val="Normal"/>
    <w:rsid w:val="008F4B79"/>
    <w:pPr>
      <w:shd w:val="clear" w:color="000000" w:fill="FFFFFF"/>
      <w:spacing w:before="100" w:beforeAutospacing="1" w:after="100" w:afterAutospacing="1" w:line="240" w:lineRule="auto"/>
      <w:jc w:val="right"/>
    </w:pPr>
    <w:rPr>
      <w:rFonts w:ascii="Arial" w:eastAsia="Times New Roman" w:hAnsi="Arial" w:cs="Arial"/>
      <w:b/>
      <w:bCs/>
      <w:sz w:val="14"/>
      <w:szCs w:val="14"/>
      <w:lang w:eastAsia="pt-BR"/>
    </w:rPr>
  </w:style>
  <w:style w:type="paragraph" w:customStyle="1" w:styleId="xl76">
    <w:name w:val="xl76"/>
    <w:basedOn w:val="Normal"/>
    <w:rsid w:val="008F4B79"/>
    <w:pPr>
      <w:shd w:val="clear" w:color="000000" w:fill="FFFFFF"/>
      <w:spacing w:before="100" w:beforeAutospacing="1" w:after="100" w:afterAutospacing="1" w:line="240" w:lineRule="auto"/>
    </w:pPr>
    <w:rPr>
      <w:rFonts w:ascii="Arial" w:eastAsia="Times New Roman" w:hAnsi="Arial" w:cs="Arial"/>
      <w:sz w:val="14"/>
      <w:szCs w:val="14"/>
      <w:lang w:eastAsia="pt-BR"/>
    </w:rPr>
  </w:style>
  <w:style w:type="paragraph" w:customStyle="1" w:styleId="xl77">
    <w:name w:val="xl77"/>
    <w:basedOn w:val="Normal"/>
    <w:rsid w:val="008F4B79"/>
    <w:pPr>
      <w:shd w:val="clear" w:color="000000" w:fill="FFFFFF"/>
      <w:spacing w:before="100" w:beforeAutospacing="1" w:after="100" w:afterAutospacing="1" w:line="240" w:lineRule="auto"/>
      <w:jc w:val="right"/>
    </w:pPr>
    <w:rPr>
      <w:rFonts w:ascii="Arial" w:eastAsia="Times New Roman" w:hAnsi="Arial" w:cs="Arial"/>
      <w:sz w:val="14"/>
      <w:szCs w:val="14"/>
      <w:lang w:eastAsia="pt-BR"/>
    </w:rPr>
  </w:style>
  <w:style w:type="paragraph" w:customStyle="1" w:styleId="xl78">
    <w:name w:val="xl78"/>
    <w:basedOn w:val="Normal"/>
    <w:rsid w:val="008F4B79"/>
    <w:pPr>
      <w:pBdr>
        <w:bottom w:val="single" w:sz="4" w:space="0" w:color="auto"/>
      </w:pBdr>
      <w:shd w:val="clear" w:color="000000" w:fill="FFFFFF"/>
      <w:spacing w:before="100" w:beforeAutospacing="1" w:after="100" w:afterAutospacing="1" w:line="240" w:lineRule="auto"/>
    </w:pPr>
    <w:rPr>
      <w:rFonts w:ascii="Arial" w:eastAsia="Times New Roman" w:hAnsi="Arial" w:cs="Arial"/>
      <w:sz w:val="14"/>
      <w:szCs w:val="14"/>
      <w:lang w:eastAsia="pt-BR"/>
    </w:rPr>
  </w:style>
  <w:style w:type="paragraph" w:customStyle="1" w:styleId="xl79">
    <w:name w:val="xl79"/>
    <w:basedOn w:val="Normal"/>
    <w:rsid w:val="008F4B79"/>
    <w:pPr>
      <w:pBdr>
        <w:bottom w:val="single" w:sz="4" w:space="0" w:color="auto"/>
      </w:pBdr>
      <w:shd w:val="clear" w:color="000000" w:fill="FFFFFF"/>
      <w:spacing w:before="100" w:beforeAutospacing="1" w:after="100" w:afterAutospacing="1" w:line="240" w:lineRule="auto"/>
      <w:jc w:val="right"/>
    </w:pPr>
    <w:rPr>
      <w:rFonts w:ascii="Arial" w:eastAsia="Times New Roman" w:hAnsi="Arial" w:cs="Arial"/>
      <w:sz w:val="14"/>
      <w:szCs w:val="14"/>
      <w:lang w:eastAsia="pt-BR"/>
    </w:rPr>
  </w:style>
  <w:style w:type="paragraph" w:customStyle="1" w:styleId="xl80">
    <w:name w:val="xl80"/>
    <w:basedOn w:val="Normal"/>
    <w:rsid w:val="008F4B79"/>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4"/>
      <w:szCs w:val="14"/>
      <w:lang w:eastAsia="pt-BR"/>
    </w:rPr>
  </w:style>
  <w:style w:type="paragraph" w:customStyle="1" w:styleId="xl81">
    <w:name w:val="xl81"/>
    <w:basedOn w:val="Normal"/>
    <w:rsid w:val="008F4B79"/>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4"/>
      <w:szCs w:val="14"/>
      <w:lang w:eastAsia="pt-BR"/>
    </w:rPr>
  </w:style>
  <w:style w:type="paragraph" w:customStyle="1" w:styleId="xl82">
    <w:name w:val="xl82"/>
    <w:basedOn w:val="Normal"/>
    <w:rsid w:val="008F4B7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4"/>
      <w:szCs w:val="14"/>
      <w:lang w:eastAsia="pt-BR"/>
    </w:rPr>
  </w:style>
  <w:style w:type="paragraph" w:customStyle="1" w:styleId="xl83">
    <w:name w:val="xl83"/>
    <w:basedOn w:val="Normal"/>
    <w:rsid w:val="008F4B7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4"/>
      <w:szCs w:val="14"/>
      <w:lang w:eastAsia="pt-BR"/>
    </w:rPr>
  </w:style>
  <w:style w:type="paragraph" w:customStyle="1" w:styleId="xl84">
    <w:name w:val="xl84"/>
    <w:basedOn w:val="Normal"/>
    <w:rsid w:val="008F4B7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4"/>
      <w:szCs w:val="14"/>
      <w:lang w:eastAsia="pt-BR"/>
    </w:rPr>
  </w:style>
  <w:style w:type="table" w:customStyle="1" w:styleId="Tabelacomgrade3">
    <w:name w:val="Tabela com grade3"/>
    <w:basedOn w:val="Tablanormal"/>
    <w:next w:val="Tablaconcuadrcula"/>
    <w:uiPriority w:val="59"/>
    <w:rsid w:val="008F4B79"/>
    <w:pPr>
      <w:spacing w:after="0" w:line="240" w:lineRule="auto"/>
    </w:pPr>
    <w:rPr>
      <w:rFonts w:ascii="Times New Roman" w:eastAsia="Calibri"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lanormal"/>
    <w:next w:val="Tablaconcuadrcula"/>
    <w:uiPriority w:val="59"/>
    <w:rsid w:val="008F4B79"/>
    <w:pPr>
      <w:spacing w:after="0" w:line="240" w:lineRule="auto"/>
    </w:pPr>
    <w:rPr>
      <w:rFonts w:ascii="Times New Roman" w:eastAsia="Calibri"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lanormal"/>
    <w:next w:val="Tablaconcuadrcula"/>
    <w:uiPriority w:val="59"/>
    <w:rsid w:val="008F4B79"/>
    <w:pPr>
      <w:spacing w:after="0" w:line="240" w:lineRule="auto"/>
    </w:pPr>
    <w:rPr>
      <w:rFonts w:ascii="Times New Roman" w:eastAsia="Calibri"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lanormal"/>
    <w:next w:val="Tablaconcuadrcula"/>
    <w:uiPriority w:val="59"/>
    <w:rsid w:val="008F4B79"/>
    <w:pPr>
      <w:spacing w:after="0" w:line="240" w:lineRule="auto"/>
    </w:pPr>
    <w:rPr>
      <w:rFonts w:ascii="Times New Roman" w:eastAsia="Calibri"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lanormal"/>
    <w:next w:val="Tablaconcuadrcula"/>
    <w:uiPriority w:val="59"/>
    <w:rsid w:val="008F4B79"/>
    <w:pPr>
      <w:spacing w:after="0" w:line="240" w:lineRule="auto"/>
    </w:pPr>
    <w:rPr>
      <w:rFonts w:ascii="Times New Roman" w:eastAsia="Calibri"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lanormal"/>
    <w:next w:val="Tablaconcuadrcula"/>
    <w:uiPriority w:val="59"/>
    <w:rsid w:val="008F4B79"/>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9">
    <w:name w:val="Tabela com grade9"/>
    <w:basedOn w:val="Tablanormal"/>
    <w:next w:val="Tablaconcuadrcula"/>
    <w:uiPriority w:val="59"/>
    <w:rsid w:val="008F4B79"/>
    <w:pPr>
      <w:spacing w:after="0" w:line="240" w:lineRule="auto"/>
    </w:pPr>
    <w:rPr>
      <w:rFonts w:ascii="Times New Roman" w:eastAsia="Calibri"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8F4B79"/>
  </w:style>
  <w:style w:type="character" w:customStyle="1" w:styleId="scayt-misspell">
    <w:name w:val="scayt-misspell"/>
    <w:basedOn w:val="Fuentedeprrafopredeter"/>
    <w:rsid w:val="008F4B79"/>
  </w:style>
  <w:style w:type="table" w:customStyle="1" w:styleId="Tabelacomgrade10">
    <w:name w:val="Tabela com grade10"/>
    <w:basedOn w:val="Tablanormal"/>
    <w:next w:val="Tablaconcuadrcula"/>
    <w:uiPriority w:val="59"/>
    <w:rsid w:val="008F4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lanormal"/>
    <w:next w:val="Tablaconcuadrcula"/>
    <w:uiPriority w:val="59"/>
    <w:rsid w:val="008F4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2">
    <w:name w:val="Tabela com grade12"/>
    <w:basedOn w:val="Tablanormal"/>
    <w:next w:val="Tablaconcuadrcula"/>
    <w:uiPriority w:val="59"/>
    <w:rsid w:val="008F4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F4B79"/>
    <w:pPr>
      <w:spacing w:after="0" w:line="360" w:lineRule="auto"/>
    </w:pPr>
    <w:rPr>
      <w:rFonts w:ascii="Times New Roman" w:eastAsia="Calibri" w:hAnsi="Times New Roman" w:cs="Times New Roman"/>
      <w:sz w:val="24"/>
      <w:szCs w:val="24"/>
    </w:rPr>
  </w:style>
  <w:style w:type="table" w:customStyle="1" w:styleId="Tabelacomgrade121">
    <w:name w:val="Tabela com grade121"/>
    <w:basedOn w:val="Tablanormal"/>
    <w:next w:val="Tablaconcuadrcula"/>
    <w:uiPriority w:val="59"/>
    <w:rsid w:val="00F600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1A367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ar">
    <w:name w:val="Título 1 Car"/>
    <w:basedOn w:val="Fuentedeprrafopredeter"/>
    <w:link w:val="Ttulo1"/>
    <w:uiPriority w:val="9"/>
    <w:rsid w:val="00DD593F"/>
    <w:rPr>
      <w:rFonts w:ascii="Cambria" w:eastAsia="Times New Roman" w:hAnsi="Cambria" w:cs="Times New Roman"/>
      <w:b/>
      <w:bCs/>
      <w:color w:val="365F91"/>
      <w:sz w:val="28"/>
      <w:szCs w:val="28"/>
      <w:lang w:val="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D593F"/>
    <w:pPr>
      <w:keepNext/>
      <w:keepLines/>
      <w:spacing w:before="480" w:after="0"/>
      <w:outlineLvl w:val="0"/>
    </w:pPr>
    <w:rPr>
      <w:rFonts w:ascii="Cambria" w:eastAsia="Times New Roman" w:hAnsi="Cambria" w:cs="Times New Roman"/>
      <w:b/>
      <w:bCs/>
      <w:color w:val="365F91"/>
      <w:sz w:val="28"/>
      <w:szCs w:val="28"/>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emlista1">
    <w:name w:val="Sem lista1"/>
    <w:next w:val="Sinlista"/>
    <w:uiPriority w:val="99"/>
    <w:semiHidden/>
    <w:unhideWhenUsed/>
    <w:rsid w:val="008F4B79"/>
  </w:style>
  <w:style w:type="character" w:styleId="Textoennegrita">
    <w:name w:val="Strong"/>
    <w:uiPriority w:val="22"/>
    <w:qFormat/>
    <w:rsid w:val="008F4B79"/>
    <w:rPr>
      <w:b/>
      <w:bCs/>
    </w:rPr>
  </w:style>
  <w:style w:type="paragraph" w:styleId="Textodeglobo">
    <w:name w:val="Balloon Text"/>
    <w:basedOn w:val="Normal"/>
    <w:link w:val="TextodegloboCar"/>
    <w:unhideWhenUsed/>
    <w:rsid w:val="008F4B79"/>
    <w:pPr>
      <w:spacing w:after="0" w:line="240" w:lineRule="auto"/>
    </w:pPr>
    <w:rPr>
      <w:rFonts w:ascii="Tahoma" w:eastAsia="Calibri" w:hAnsi="Tahoma" w:cs="Tahoma"/>
      <w:sz w:val="16"/>
      <w:szCs w:val="16"/>
    </w:rPr>
  </w:style>
  <w:style w:type="character" w:customStyle="1" w:styleId="TextodegloboCar">
    <w:name w:val="Texto de globo Car"/>
    <w:basedOn w:val="Fuentedeprrafopredeter"/>
    <w:link w:val="Textodeglobo"/>
    <w:rsid w:val="008F4B79"/>
    <w:rPr>
      <w:rFonts w:ascii="Tahoma" w:eastAsia="Calibri" w:hAnsi="Tahoma" w:cs="Tahoma"/>
      <w:sz w:val="16"/>
      <w:szCs w:val="16"/>
    </w:rPr>
  </w:style>
  <w:style w:type="table" w:styleId="Tablaconcuadrcula">
    <w:name w:val="Table Grid"/>
    <w:basedOn w:val="Tablanormal"/>
    <w:uiPriority w:val="59"/>
    <w:rsid w:val="008F4B79"/>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F4B79"/>
    <w:pPr>
      <w:spacing w:after="0" w:line="360" w:lineRule="auto"/>
      <w:ind w:left="720"/>
      <w:contextualSpacing/>
    </w:pPr>
    <w:rPr>
      <w:rFonts w:ascii="Times New Roman" w:eastAsia="Calibri" w:hAnsi="Times New Roman" w:cs="Times New Roman"/>
      <w:sz w:val="24"/>
    </w:rPr>
  </w:style>
  <w:style w:type="character" w:customStyle="1" w:styleId="Caracteresdenotaderodap">
    <w:name w:val="Caracteres de nota de rodapé"/>
    <w:rsid w:val="008F4B79"/>
    <w:rPr>
      <w:vertAlign w:val="superscript"/>
    </w:rPr>
  </w:style>
  <w:style w:type="paragraph" w:styleId="Textonotapie">
    <w:name w:val="footnote text"/>
    <w:basedOn w:val="Normal"/>
    <w:link w:val="TextonotapieCar"/>
    <w:rsid w:val="008F4B79"/>
    <w:pPr>
      <w:suppressAutoHyphens/>
      <w:spacing w:after="0" w:line="240" w:lineRule="auto"/>
    </w:pPr>
    <w:rPr>
      <w:rFonts w:ascii="Times New Roman" w:eastAsia="Calibri" w:hAnsi="Times New Roman" w:cs="Times New Roman"/>
      <w:sz w:val="20"/>
      <w:szCs w:val="20"/>
      <w:lang w:eastAsia="ar-SA"/>
    </w:rPr>
  </w:style>
  <w:style w:type="character" w:customStyle="1" w:styleId="TextonotapieCar">
    <w:name w:val="Texto nota pie Car"/>
    <w:basedOn w:val="Fuentedeprrafopredeter"/>
    <w:link w:val="Textonotapie"/>
    <w:rsid w:val="008F4B79"/>
    <w:rPr>
      <w:rFonts w:ascii="Times New Roman" w:eastAsia="Calibri" w:hAnsi="Times New Roman" w:cs="Times New Roman"/>
      <w:sz w:val="20"/>
      <w:szCs w:val="20"/>
      <w:lang w:eastAsia="ar-SA"/>
    </w:rPr>
  </w:style>
  <w:style w:type="paragraph" w:styleId="Encabezado">
    <w:name w:val="header"/>
    <w:basedOn w:val="Normal"/>
    <w:link w:val="EncabezadoCar"/>
    <w:uiPriority w:val="99"/>
    <w:unhideWhenUsed/>
    <w:rsid w:val="008F4B79"/>
    <w:pPr>
      <w:tabs>
        <w:tab w:val="center" w:pos="4513"/>
        <w:tab w:val="right" w:pos="9026"/>
      </w:tabs>
      <w:spacing w:after="0" w:line="360" w:lineRule="auto"/>
    </w:pPr>
    <w:rPr>
      <w:rFonts w:ascii="Times New Roman" w:eastAsia="Calibri" w:hAnsi="Times New Roman" w:cs="Times New Roman"/>
      <w:sz w:val="24"/>
    </w:rPr>
  </w:style>
  <w:style w:type="character" w:customStyle="1" w:styleId="EncabezadoCar">
    <w:name w:val="Encabezado Car"/>
    <w:basedOn w:val="Fuentedeprrafopredeter"/>
    <w:link w:val="Encabezado"/>
    <w:uiPriority w:val="99"/>
    <w:rsid w:val="008F4B79"/>
    <w:rPr>
      <w:rFonts w:ascii="Times New Roman" w:eastAsia="Calibri" w:hAnsi="Times New Roman" w:cs="Times New Roman"/>
      <w:sz w:val="24"/>
    </w:rPr>
  </w:style>
  <w:style w:type="paragraph" w:styleId="Piedepgina">
    <w:name w:val="footer"/>
    <w:basedOn w:val="Normal"/>
    <w:link w:val="PiedepginaCar"/>
    <w:unhideWhenUsed/>
    <w:rsid w:val="008F4B79"/>
    <w:pPr>
      <w:tabs>
        <w:tab w:val="center" w:pos="4513"/>
        <w:tab w:val="right" w:pos="9026"/>
      </w:tabs>
      <w:spacing w:after="0" w:line="360" w:lineRule="auto"/>
    </w:pPr>
    <w:rPr>
      <w:rFonts w:ascii="Times New Roman" w:eastAsia="Calibri" w:hAnsi="Times New Roman" w:cs="Times New Roman"/>
      <w:sz w:val="24"/>
    </w:rPr>
  </w:style>
  <w:style w:type="character" w:customStyle="1" w:styleId="PiedepginaCar">
    <w:name w:val="Pie de página Car"/>
    <w:basedOn w:val="Fuentedeprrafopredeter"/>
    <w:link w:val="Piedepgina"/>
    <w:rsid w:val="008F4B79"/>
    <w:rPr>
      <w:rFonts w:ascii="Times New Roman" w:eastAsia="Calibri" w:hAnsi="Times New Roman" w:cs="Times New Roman"/>
      <w:sz w:val="24"/>
    </w:rPr>
  </w:style>
  <w:style w:type="numbering" w:customStyle="1" w:styleId="Semlista11">
    <w:name w:val="Sem lista11"/>
    <w:next w:val="Sinlista"/>
    <w:uiPriority w:val="99"/>
    <w:semiHidden/>
    <w:unhideWhenUsed/>
    <w:rsid w:val="008F4B79"/>
  </w:style>
  <w:style w:type="character" w:customStyle="1" w:styleId="Fontepargpadro3">
    <w:name w:val="Fonte parág. padrão3"/>
    <w:rsid w:val="008F4B79"/>
  </w:style>
  <w:style w:type="character" w:customStyle="1" w:styleId="Fontepargpadro2">
    <w:name w:val="Fonte parág. padrão2"/>
    <w:rsid w:val="008F4B79"/>
  </w:style>
  <w:style w:type="character" w:customStyle="1" w:styleId="Fontepargpadro1">
    <w:name w:val="Fonte parág. padrão1"/>
    <w:rsid w:val="008F4B79"/>
  </w:style>
  <w:style w:type="character" w:styleId="Hipervnculo">
    <w:name w:val="Hyperlink"/>
    <w:uiPriority w:val="99"/>
    <w:rsid w:val="008F4B79"/>
    <w:rPr>
      <w:color w:val="0000FF"/>
      <w:u w:val="single"/>
    </w:rPr>
  </w:style>
  <w:style w:type="character" w:customStyle="1" w:styleId="Refdecomentrio1">
    <w:name w:val="Ref. de comentário1"/>
    <w:rsid w:val="008F4B79"/>
    <w:rPr>
      <w:sz w:val="16"/>
      <w:szCs w:val="16"/>
    </w:rPr>
  </w:style>
  <w:style w:type="character" w:customStyle="1" w:styleId="TextodecomentrioChar">
    <w:name w:val="Texto de comentário Char"/>
    <w:rsid w:val="008F4B79"/>
  </w:style>
  <w:style w:type="character" w:customStyle="1" w:styleId="AssuntodocomentrioChar">
    <w:name w:val="Assunto do comentário Char"/>
    <w:rsid w:val="008F4B79"/>
    <w:rPr>
      <w:b/>
      <w:bCs/>
    </w:rPr>
  </w:style>
  <w:style w:type="paragraph" w:customStyle="1" w:styleId="Ttulo3">
    <w:name w:val="Título3"/>
    <w:basedOn w:val="Normal"/>
    <w:next w:val="Textoindependiente"/>
    <w:rsid w:val="008F4B79"/>
    <w:pPr>
      <w:keepNext/>
      <w:suppressAutoHyphens/>
      <w:spacing w:before="240" w:after="120" w:line="240" w:lineRule="auto"/>
    </w:pPr>
    <w:rPr>
      <w:rFonts w:ascii="Arial" w:eastAsia="Microsoft YaHei" w:hAnsi="Arial" w:cs="Mangal"/>
      <w:sz w:val="28"/>
      <w:szCs w:val="28"/>
      <w:lang w:eastAsia="zh-CN"/>
    </w:rPr>
  </w:style>
  <w:style w:type="paragraph" w:styleId="Textoindependiente">
    <w:name w:val="Body Text"/>
    <w:basedOn w:val="Normal"/>
    <w:link w:val="TextoindependienteCar"/>
    <w:rsid w:val="008F4B79"/>
    <w:pPr>
      <w:suppressAutoHyphens/>
      <w:spacing w:after="120" w:line="240" w:lineRule="auto"/>
    </w:pPr>
    <w:rPr>
      <w:rFonts w:ascii="Times New Roman" w:eastAsia="Calibri" w:hAnsi="Times New Roman" w:cs="Times New Roman"/>
      <w:sz w:val="24"/>
      <w:lang w:eastAsia="zh-CN"/>
    </w:rPr>
  </w:style>
  <w:style w:type="character" w:customStyle="1" w:styleId="TextoindependienteCar">
    <w:name w:val="Texto independiente Car"/>
    <w:basedOn w:val="Fuentedeprrafopredeter"/>
    <w:link w:val="Textoindependiente"/>
    <w:rsid w:val="008F4B79"/>
    <w:rPr>
      <w:rFonts w:ascii="Times New Roman" w:eastAsia="Calibri" w:hAnsi="Times New Roman" w:cs="Times New Roman"/>
      <w:sz w:val="24"/>
      <w:lang w:eastAsia="zh-CN"/>
    </w:rPr>
  </w:style>
  <w:style w:type="paragraph" w:styleId="Lista">
    <w:name w:val="List"/>
    <w:basedOn w:val="Textoindependiente"/>
    <w:rsid w:val="008F4B79"/>
    <w:rPr>
      <w:rFonts w:cs="Mangal"/>
    </w:rPr>
  </w:style>
  <w:style w:type="paragraph" w:styleId="Epgrafe">
    <w:name w:val="caption"/>
    <w:basedOn w:val="Normal"/>
    <w:qFormat/>
    <w:rsid w:val="008F4B79"/>
    <w:pPr>
      <w:suppressLineNumbers/>
      <w:suppressAutoHyphens/>
      <w:spacing w:before="120" w:after="120" w:line="240" w:lineRule="auto"/>
    </w:pPr>
    <w:rPr>
      <w:rFonts w:ascii="Times New Roman" w:eastAsia="Calibri" w:hAnsi="Times New Roman" w:cs="Mangal"/>
      <w:i/>
      <w:iCs/>
      <w:sz w:val="24"/>
      <w:szCs w:val="24"/>
      <w:lang w:eastAsia="zh-CN"/>
    </w:rPr>
  </w:style>
  <w:style w:type="paragraph" w:customStyle="1" w:styleId="ndice">
    <w:name w:val="Índice"/>
    <w:basedOn w:val="Normal"/>
    <w:rsid w:val="008F4B79"/>
    <w:pPr>
      <w:suppressLineNumbers/>
      <w:suppressAutoHyphens/>
      <w:spacing w:after="0" w:line="240" w:lineRule="auto"/>
    </w:pPr>
    <w:rPr>
      <w:rFonts w:ascii="Times New Roman" w:eastAsia="Calibri" w:hAnsi="Times New Roman" w:cs="Mangal"/>
      <w:sz w:val="24"/>
      <w:lang w:eastAsia="zh-CN"/>
    </w:rPr>
  </w:style>
  <w:style w:type="paragraph" w:customStyle="1" w:styleId="Ttulo2">
    <w:name w:val="Título2"/>
    <w:basedOn w:val="Normal"/>
    <w:next w:val="Textoindependiente"/>
    <w:rsid w:val="008F4B79"/>
    <w:pPr>
      <w:keepNext/>
      <w:suppressAutoHyphens/>
      <w:spacing w:before="240" w:after="120" w:line="240" w:lineRule="auto"/>
    </w:pPr>
    <w:rPr>
      <w:rFonts w:ascii="Arial" w:eastAsia="Microsoft YaHei" w:hAnsi="Arial" w:cs="Mangal"/>
      <w:sz w:val="28"/>
      <w:szCs w:val="28"/>
      <w:lang w:eastAsia="zh-CN"/>
    </w:rPr>
  </w:style>
  <w:style w:type="paragraph" w:customStyle="1" w:styleId="Ttulo10">
    <w:name w:val="Título1"/>
    <w:basedOn w:val="Normal"/>
    <w:next w:val="Textoindependiente"/>
    <w:rsid w:val="008F4B79"/>
    <w:pPr>
      <w:keepNext/>
      <w:suppressAutoHyphens/>
      <w:spacing w:before="240" w:after="120" w:line="240" w:lineRule="auto"/>
    </w:pPr>
    <w:rPr>
      <w:rFonts w:ascii="Arial" w:eastAsia="Microsoft YaHei" w:hAnsi="Arial" w:cs="Mangal"/>
      <w:sz w:val="28"/>
      <w:szCs w:val="28"/>
      <w:lang w:eastAsia="zh-CN"/>
    </w:rPr>
  </w:style>
  <w:style w:type="character" w:customStyle="1" w:styleId="TextodenotaderodapChar1">
    <w:name w:val="Texto de nota de rodapé Char1"/>
    <w:rsid w:val="008F4B79"/>
    <w:rPr>
      <w:rFonts w:eastAsia="Calibri"/>
      <w:lang w:eastAsia="zh-CN"/>
    </w:rPr>
  </w:style>
  <w:style w:type="paragraph" w:customStyle="1" w:styleId="Textodecomentrio1">
    <w:name w:val="Texto de comentário1"/>
    <w:basedOn w:val="Normal"/>
    <w:rsid w:val="008F4B79"/>
    <w:pPr>
      <w:suppressAutoHyphens/>
      <w:spacing w:after="0" w:line="240" w:lineRule="auto"/>
    </w:pPr>
    <w:rPr>
      <w:rFonts w:ascii="Times New Roman" w:eastAsia="Calibri" w:hAnsi="Times New Roman" w:cs="Times New Roman"/>
      <w:sz w:val="20"/>
      <w:szCs w:val="20"/>
      <w:lang w:eastAsia="zh-CN"/>
    </w:rPr>
  </w:style>
  <w:style w:type="paragraph" w:styleId="Textocomentario">
    <w:name w:val="annotation text"/>
    <w:basedOn w:val="Normal"/>
    <w:link w:val="TextocomentarioCar"/>
    <w:uiPriority w:val="99"/>
    <w:unhideWhenUsed/>
    <w:rsid w:val="008F4B79"/>
    <w:pPr>
      <w:suppressAutoHyphens/>
      <w:spacing w:after="0" w:line="240" w:lineRule="auto"/>
    </w:pPr>
    <w:rPr>
      <w:rFonts w:ascii="Times New Roman" w:eastAsia="Calibri" w:hAnsi="Times New Roman" w:cs="Times New Roman"/>
      <w:sz w:val="20"/>
      <w:szCs w:val="20"/>
      <w:lang w:eastAsia="zh-CN"/>
    </w:rPr>
  </w:style>
  <w:style w:type="character" w:customStyle="1" w:styleId="TextocomentarioCar">
    <w:name w:val="Texto comentario Car"/>
    <w:basedOn w:val="Fuentedeprrafopredeter"/>
    <w:link w:val="Textocomentario"/>
    <w:uiPriority w:val="99"/>
    <w:rsid w:val="008F4B79"/>
    <w:rPr>
      <w:rFonts w:ascii="Times New Roman" w:eastAsia="Calibri" w:hAnsi="Times New Roman" w:cs="Times New Roman"/>
      <w:sz w:val="20"/>
      <w:szCs w:val="20"/>
      <w:lang w:eastAsia="zh-CN"/>
    </w:rPr>
  </w:style>
  <w:style w:type="paragraph" w:styleId="Asuntodelcomentario">
    <w:name w:val="annotation subject"/>
    <w:basedOn w:val="Textodecomentrio1"/>
    <w:next w:val="Textodecomentrio1"/>
    <w:link w:val="AsuntodelcomentarioCar"/>
    <w:rsid w:val="008F4B79"/>
    <w:rPr>
      <w:b/>
      <w:bCs/>
    </w:rPr>
  </w:style>
  <w:style w:type="character" w:customStyle="1" w:styleId="AsuntodelcomentarioCar">
    <w:name w:val="Asunto del comentario Car"/>
    <w:basedOn w:val="TextocomentarioCar"/>
    <w:link w:val="Asuntodelcomentario"/>
    <w:rsid w:val="008F4B79"/>
    <w:rPr>
      <w:rFonts w:ascii="Times New Roman" w:eastAsia="Calibri" w:hAnsi="Times New Roman" w:cs="Times New Roman"/>
      <w:b/>
      <w:bCs/>
      <w:sz w:val="20"/>
      <w:szCs w:val="20"/>
      <w:lang w:eastAsia="zh-CN"/>
    </w:rPr>
  </w:style>
  <w:style w:type="character" w:customStyle="1" w:styleId="TextodebaloChar1">
    <w:name w:val="Texto de balão Char1"/>
    <w:rsid w:val="008F4B79"/>
    <w:rPr>
      <w:rFonts w:ascii="Tahoma" w:hAnsi="Tahoma" w:cs="Tahoma"/>
      <w:sz w:val="16"/>
      <w:szCs w:val="16"/>
      <w:lang w:eastAsia="zh-CN"/>
    </w:rPr>
  </w:style>
  <w:style w:type="character" w:customStyle="1" w:styleId="CabealhoChar1">
    <w:name w:val="Cabeçalho Char1"/>
    <w:rsid w:val="008F4B79"/>
    <w:rPr>
      <w:rFonts w:eastAsia="Calibri"/>
      <w:sz w:val="24"/>
      <w:szCs w:val="22"/>
      <w:lang w:eastAsia="zh-CN"/>
    </w:rPr>
  </w:style>
  <w:style w:type="character" w:customStyle="1" w:styleId="RodapChar1">
    <w:name w:val="Rodapé Char1"/>
    <w:rsid w:val="008F4B79"/>
    <w:rPr>
      <w:rFonts w:eastAsia="Calibri"/>
      <w:sz w:val="24"/>
      <w:szCs w:val="22"/>
      <w:lang w:eastAsia="zh-CN"/>
    </w:rPr>
  </w:style>
  <w:style w:type="paragraph" w:customStyle="1" w:styleId="Contedodatabela">
    <w:name w:val="Conteúdo da tabela"/>
    <w:basedOn w:val="Normal"/>
    <w:rsid w:val="008F4B79"/>
    <w:pPr>
      <w:suppressLineNumbers/>
      <w:suppressAutoHyphens/>
      <w:spacing w:after="0" w:line="240" w:lineRule="auto"/>
    </w:pPr>
    <w:rPr>
      <w:rFonts w:ascii="Times New Roman" w:eastAsia="Calibri" w:hAnsi="Times New Roman" w:cs="Times New Roman"/>
      <w:sz w:val="24"/>
      <w:lang w:eastAsia="zh-CN"/>
    </w:rPr>
  </w:style>
  <w:style w:type="paragraph" w:customStyle="1" w:styleId="Ttulodetabela">
    <w:name w:val="Título de tabela"/>
    <w:basedOn w:val="Contedodatabela"/>
    <w:rsid w:val="008F4B79"/>
    <w:pPr>
      <w:jc w:val="center"/>
    </w:pPr>
    <w:rPr>
      <w:b/>
      <w:bCs/>
    </w:rPr>
  </w:style>
  <w:style w:type="paragraph" w:customStyle="1" w:styleId="Contedodoquadro">
    <w:name w:val="Conteúdo do quadro"/>
    <w:basedOn w:val="Textoindependiente"/>
    <w:rsid w:val="008F4B79"/>
  </w:style>
  <w:style w:type="numbering" w:customStyle="1" w:styleId="Semlista2">
    <w:name w:val="Sem lista2"/>
    <w:next w:val="Sinlista"/>
    <w:uiPriority w:val="99"/>
    <w:semiHidden/>
    <w:unhideWhenUsed/>
    <w:rsid w:val="008F4B79"/>
  </w:style>
  <w:style w:type="character" w:customStyle="1" w:styleId="WW8Num2z0">
    <w:name w:val="WW8Num2z0"/>
    <w:rsid w:val="008F4B79"/>
    <w:rPr>
      <w:color w:val="000000"/>
    </w:rPr>
  </w:style>
  <w:style w:type="character" w:customStyle="1" w:styleId="Absatz-Standardschriftart">
    <w:name w:val="Absatz-Standardschriftart"/>
    <w:rsid w:val="008F4B79"/>
  </w:style>
  <w:style w:type="character" w:customStyle="1" w:styleId="WW8Num1z0">
    <w:name w:val="WW8Num1z0"/>
    <w:rsid w:val="008F4B79"/>
    <w:rPr>
      <w:rFonts w:ascii="Symbol" w:hAnsi="Symbol" w:cs="Symbol"/>
    </w:rPr>
  </w:style>
  <w:style w:type="character" w:customStyle="1" w:styleId="Refdenotaderodap1">
    <w:name w:val="Ref. de nota de rodapé1"/>
    <w:rsid w:val="008F4B79"/>
    <w:rPr>
      <w:vertAlign w:val="superscript"/>
    </w:rPr>
  </w:style>
  <w:style w:type="character" w:customStyle="1" w:styleId="Caracteresdenotadefim">
    <w:name w:val="Caracteres de nota de fim"/>
    <w:rsid w:val="008F4B79"/>
    <w:rPr>
      <w:vertAlign w:val="superscript"/>
    </w:rPr>
  </w:style>
  <w:style w:type="character" w:customStyle="1" w:styleId="WW-Caracteresdenotadefim">
    <w:name w:val="WW-Caracteres de nota de fim"/>
    <w:rsid w:val="008F4B79"/>
  </w:style>
  <w:style w:type="character" w:customStyle="1" w:styleId="Refdenotadefim1">
    <w:name w:val="Ref. de nota de fim1"/>
    <w:rsid w:val="008F4B79"/>
    <w:rPr>
      <w:vertAlign w:val="superscript"/>
    </w:rPr>
  </w:style>
  <w:style w:type="character" w:styleId="Refdenotaalpie">
    <w:name w:val="footnote reference"/>
    <w:uiPriority w:val="99"/>
    <w:rsid w:val="008F4B79"/>
    <w:rPr>
      <w:vertAlign w:val="superscript"/>
    </w:rPr>
  </w:style>
  <w:style w:type="character" w:styleId="Refdenotaalfinal">
    <w:name w:val="endnote reference"/>
    <w:rsid w:val="008F4B79"/>
    <w:rPr>
      <w:vertAlign w:val="superscript"/>
    </w:rPr>
  </w:style>
  <w:style w:type="table" w:customStyle="1" w:styleId="Tabelacomgrade1">
    <w:name w:val="Tabela com grade1"/>
    <w:basedOn w:val="Tablanormal"/>
    <w:next w:val="Tablaconcuadrcula"/>
    <w:uiPriority w:val="59"/>
    <w:rsid w:val="008F4B79"/>
    <w:pPr>
      <w:spacing w:after="0" w:line="240" w:lineRule="auto"/>
    </w:pPr>
    <w:rPr>
      <w:rFonts w:ascii="Times New Roman" w:eastAsia="Calibri"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
    <w:name w:val="Sem lista3"/>
    <w:next w:val="Sinlista"/>
    <w:uiPriority w:val="99"/>
    <w:semiHidden/>
    <w:unhideWhenUsed/>
    <w:rsid w:val="008F4B79"/>
  </w:style>
  <w:style w:type="table" w:customStyle="1" w:styleId="Tabelacomgrade2">
    <w:name w:val="Tabela com grade2"/>
    <w:basedOn w:val="Tablanormal"/>
    <w:next w:val="Tablaconcuadrcula"/>
    <w:uiPriority w:val="59"/>
    <w:rsid w:val="008F4B79"/>
    <w:pPr>
      <w:spacing w:after="0" w:line="240" w:lineRule="auto"/>
    </w:pPr>
    <w:rPr>
      <w:rFonts w:ascii="Times New Roman" w:eastAsia="Calibri"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F4B79"/>
    <w:rPr>
      <w:sz w:val="16"/>
      <w:szCs w:val="16"/>
    </w:rPr>
  </w:style>
  <w:style w:type="numbering" w:customStyle="1" w:styleId="Semlista4">
    <w:name w:val="Sem lista4"/>
    <w:next w:val="Sinlista"/>
    <w:uiPriority w:val="99"/>
    <w:semiHidden/>
    <w:unhideWhenUsed/>
    <w:rsid w:val="008F4B79"/>
  </w:style>
  <w:style w:type="character" w:styleId="Hipervnculovisitado">
    <w:name w:val="FollowedHyperlink"/>
    <w:basedOn w:val="Fuentedeprrafopredeter"/>
    <w:uiPriority w:val="99"/>
    <w:semiHidden/>
    <w:unhideWhenUsed/>
    <w:rsid w:val="008F4B79"/>
    <w:rPr>
      <w:color w:val="800080"/>
      <w:u w:val="single"/>
    </w:rPr>
  </w:style>
  <w:style w:type="paragraph" w:customStyle="1" w:styleId="font5">
    <w:name w:val="font5"/>
    <w:basedOn w:val="Normal"/>
    <w:rsid w:val="008F4B79"/>
    <w:pPr>
      <w:spacing w:before="100" w:beforeAutospacing="1" w:after="100" w:afterAutospacing="1" w:line="240" w:lineRule="auto"/>
    </w:pPr>
    <w:rPr>
      <w:rFonts w:ascii="Arial Narrow" w:eastAsia="Times New Roman" w:hAnsi="Arial Narrow" w:cs="Times New Roman"/>
      <w:sz w:val="14"/>
      <w:szCs w:val="14"/>
      <w:lang w:eastAsia="pt-BR"/>
    </w:rPr>
  </w:style>
  <w:style w:type="paragraph" w:customStyle="1" w:styleId="xl65">
    <w:name w:val="xl65"/>
    <w:basedOn w:val="Normal"/>
    <w:rsid w:val="008F4B79"/>
    <w:pPr>
      <w:shd w:val="clear" w:color="000000" w:fill="FFFFFF"/>
      <w:spacing w:before="100" w:beforeAutospacing="1" w:after="100" w:afterAutospacing="1" w:line="240" w:lineRule="auto"/>
    </w:pPr>
    <w:rPr>
      <w:rFonts w:ascii="Arial Narrow" w:eastAsia="Times New Roman" w:hAnsi="Arial Narrow" w:cs="Times New Roman"/>
      <w:sz w:val="14"/>
      <w:szCs w:val="14"/>
      <w:lang w:eastAsia="pt-BR"/>
    </w:rPr>
  </w:style>
  <w:style w:type="paragraph" w:customStyle="1" w:styleId="xl66">
    <w:name w:val="xl66"/>
    <w:basedOn w:val="Normal"/>
    <w:rsid w:val="008F4B7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4"/>
      <w:szCs w:val="14"/>
      <w:lang w:eastAsia="pt-BR"/>
    </w:rPr>
  </w:style>
  <w:style w:type="paragraph" w:customStyle="1" w:styleId="xl67">
    <w:name w:val="xl67"/>
    <w:basedOn w:val="Normal"/>
    <w:rsid w:val="008F4B79"/>
    <w:pPr>
      <w:shd w:val="clear" w:color="000000" w:fill="FFFFFF"/>
      <w:spacing w:before="100" w:beforeAutospacing="1" w:after="100" w:afterAutospacing="1" w:line="240" w:lineRule="auto"/>
      <w:textAlignment w:val="center"/>
    </w:pPr>
    <w:rPr>
      <w:rFonts w:ascii="Arial Narrow" w:eastAsia="Times New Roman" w:hAnsi="Arial Narrow" w:cs="Times New Roman"/>
      <w:sz w:val="14"/>
      <w:szCs w:val="14"/>
      <w:lang w:eastAsia="pt-BR"/>
    </w:rPr>
  </w:style>
  <w:style w:type="paragraph" w:customStyle="1" w:styleId="xl68">
    <w:name w:val="xl68"/>
    <w:basedOn w:val="Normal"/>
    <w:rsid w:val="008F4B79"/>
    <w:pP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4"/>
      <w:szCs w:val="14"/>
      <w:lang w:eastAsia="pt-BR"/>
    </w:rPr>
  </w:style>
  <w:style w:type="paragraph" w:customStyle="1" w:styleId="xl69">
    <w:name w:val="xl69"/>
    <w:basedOn w:val="Normal"/>
    <w:rsid w:val="008F4B79"/>
    <w:pPr>
      <w:shd w:val="clear" w:color="000000" w:fill="FFFFFF"/>
      <w:spacing w:before="100" w:beforeAutospacing="1" w:after="100" w:afterAutospacing="1" w:line="240" w:lineRule="auto"/>
    </w:pPr>
    <w:rPr>
      <w:rFonts w:ascii="Arial Narrow" w:eastAsia="Times New Roman" w:hAnsi="Arial Narrow" w:cs="Times New Roman"/>
      <w:sz w:val="14"/>
      <w:szCs w:val="14"/>
      <w:lang w:eastAsia="pt-BR"/>
    </w:rPr>
  </w:style>
  <w:style w:type="paragraph" w:customStyle="1" w:styleId="xl70">
    <w:name w:val="xl70"/>
    <w:basedOn w:val="Normal"/>
    <w:rsid w:val="008F4B79"/>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4"/>
      <w:szCs w:val="14"/>
      <w:lang w:eastAsia="pt-BR"/>
    </w:rPr>
  </w:style>
  <w:style w:type="paragraph" w:customStyle="1" w:styleId="xl71">
    <w:name w:val="xl71"/>
    <w:basedOn w:val="Normal"/>
    <w:rsid w:val="008F4B79"/>
    <w:pPr>
      <w:pBdr>
        <w:bottom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4"/>
      <w:szCs w:val="14"/>
      <w:lang w:eastAsia="pt-BR"/>
    </w:rPr>
  </w:style>
  <w:style w:type="paragraph" w:customStyle="1" w:styleId="xl72">
    <w:name w:val="xl72"/>
    <w:basedOn w:val="Normal"/>
    <w:rsid w:val="008F4B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4"/>
      <w:szCs w:val="14"/>
      <w:lang w:eastAsia="pt-BR"/>
    </w:rPr>
  </w:style>
  <w:style w:type="paragraph" w:customStyle="1" w:styleId="xl73">
    <w:name w:val="xl73"/>
    <w:basedOn w:val="Normal"/>
    <w:rsid w:val="008F4B79"/>
    <w:pPr>
      <w:shd w:val="clear" w:color="000000" w:fill="FFFFFF"/>
      <w:spacing w:before="100" w:beforeAutospacing="1" w:after="100" w:afterAutospacing="1" w:line="240" w:lineRule="auto"/>
    </w:pPr>
    <w:rPr>
      <w:rFonts w:ascii="Arial" w:eastAsia="Times New Roman" w:hAnsi="Arial" w:cs="Arial"/>
      <w:b/>
      <w:bCs/>
      <w:sz w:val="14"/>
      <w:szCs w:val="14"/>
      <w:lang w:eastAsia="pt-BR"/>
    </w:rPr>
  </w:style>
  <w:style w:type="paragraph" w:customStyle="1" w:styleId="xl74">
    <w:name w:val="xl74"/>
    <w:basedOn w:val="Normal"/>
    <w:rsid w:val="008F4B79"/>
    <w:pPr>
      <w:shd w:val="clear" w:color="000000" w:fill="FFFFFF"/>
      <w:spacing w:before="100" w:beforeAutospacing="1" w:after="100" w:afterAutospacing="1" w:line="240" w:lineRule="auto"/>
      <w:jc w:val="right"/>
    </w:pPr>
    <w:rPr>
      <w:rFonts w:ascii="Arial" w:eastAsia="Times New Roman" w:hAnsi="Arial" w:cs="Arial"/>
      <w:b/>
      <w:bCs/>
      <w:sz w:val="14"/>
      <w:szCs w:val="14"/>
      <w:lang w:eastAsia="pt-BR"/>
    </w:rPr>
  </w:style>
  <w:style w:type="paragraph" w:customStyle="1" w:styleId="xl75">
    <w:name w:val="xl75"/>
    <w:basedOn w:val="Normal"/>
    <w:rsid w:val="008F4B79"/>
    <w:pPr>
      <w:shd w:val="clear" w:color="000000" w:fill="FFFFFF"/>
      <w:spacing w:before="100" w:beforeAutospacing="1" w:after="100" w:afterAutospacing="1" w:line="240" w:lineRule="auto"/>
      <w:jc w:val="right"/>
    </w:pPr>
    <w:rPr>
      <w:rFonts w:ascii="Arial" w:eastAsia="Times New Roman" w:hAnsi="Arial" w:cs="Arial"/>
      <w:b/>
      <w:bCs/>
      <w:sz w:val="14"/>
      <w:szCs w:val="14"/>
      <w:lang w:eastAsia="pt-BR"/>
    </w:rPr>
  </w:style>
  <w:style w:type="paragraph" w:customStyle="1" w:styleId="xl76">
    <w:name w:val="xl76"/>
    <w:basedOn w:val="Normal"/>
    <w:rsid w:val="008F4B79"/>
    <w:pPr>
      <w:shd w:val="clear" w:color="000000" w:fill="FFFFFF"/>
      <w:spacing w:before="100" w:beforeAutospacing="1" w:after="100" w:afterAutospacing="1" w:line="240" w:lineRule="auto"/>
    </w:pPr>
    <w:rPr>
      <w:rFonts w:ascii="Arial" w:eastAsia="Times New Roman" w:hAnsi="Arial" w:cs="Arial"/>
      <w:sz w:val="14"/>
      <w:szCs w:val="14"/>
      <w:lang w:eastAsia="pt-BR"/>
    </w:rPr>
  </w:style>
  <w:style w:type="paragraph" w:customStyle="1" w:styleId="xl77">
    <w:name w:val="xl77"/>
    <w:basedOn w:val="Normal"/>
    <w:rsid w:val="008F4B79"/>
    <w:pPr>
      <w:shd w:val="clear" w:color="000000" w:fill="FFFFFF"/>
      <w:spacing w:before="100" w:beforeAutospacing="1" w:after="100" w:afterAutospacing="1" w:line="240" w:lineRule="auto"/>
      <w:jc w:val="right"/>
    </w:pPr>
    <w:rPr>
      <w:rFonts w:ascii="Arial" w:eastAsia="Times New Roman" w:hAnsi="Arial" w:cs="Arial"/>
      <w:sz w:val="14"/>
      <w:szCs w:val="14"/>
      <w:lang w:eastAsia="pt-BR"/>
    </w:rPr>
  </w:style>
  <w:style w:type="paragraph" w:customStyle="1" w:styleId="xl78">
    <w:name w:val="xl78"/>
    <w:basedOn w:val="Normal"/>
    <w:rsid w:val="008F4B79"/>
    <w:pPr>
      <w:pBdr>
        <w:bottom w:val="single" w:sz="4" w:space="0" w:color="auto"/>
      </w:pBdr>
      <w:shd w:val="clear" w:color="000000" w:fill="FFFFFF"/>
      <w:spacing w:before="100" w:beforeAutospacing="1" w:after="100" w:afterAutospacing="1" w:line="240" w:lineRule="auto"/>
    </w:pPr>
    <w:rPr>
      <w:rFonts w:ascii="Arial" w:eastAsia="Times New Roman" w:hAnsi="Arial" w:cs="Arial"/>
      <w:sz w:val="14"/>
      <w:szCs w:val="14"/>
      <w:lang w:eastAsia="pt-BR"/>
    </w:rPr>
  </w:style>
  <w:style w:type="paragraph" w:customStyle="1" w:styleId="xl79">
    <w:name w:val="xl79"/>
    <w:basedOn w:val="Normal"/>
    <w:rsid w:val="008F4B79"/>
    <w:pPr>
      <w:pBdr>
        <w:bottom w:val="single" w:sz="4" w:space="0" w:color="auto"/>
      </w:pBdr>
      <w:shd w:val="clear" w:color="000000" w:fill="FFFFFF"/>
      <w:spacing w:before="100" w:beforeAutospacing="1" w:after="100" w:afterAutospacing="1" w:line="240" w:lineRule="auto"/>
      <w:jc w:val="right"/>
    </w:pPr>
    <w:rPr>
      <w:rFonts w:ascii="Arial" w:eastAsia="Times New Roman" w:hAnsi="Arial" w:cs="Arial"/>
      <w:sz w:val="14"/>
      <w:szCs w:val="14"/>
      <w:lang w:eastAsia="pt-BR"/>
    </w:rPr>
  </w:style>
  <w:style w:type="paragraph" w:customStyle="1" w:styleId="xl80">
    <w:name w:val="xl80"/>
    <w:basedOn w:val="Normal"/>
    <w:rsid w:val="008F4B79"/>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4"/>
      <w:szCs w:val="14"/>
      <w:lang w:eastAsia="pt-BR"/>
    </w:rPr>
  </w:style>
  <w:style w:type="paragraph" w:customStyle="1" w:styleId="xl81">
    <w:name w:val="xl81"/>
    <w:basedOn w:val="Normal"/>
    <w:rsid w:val="008F4B79"/>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4"/>
      <w:szCs w:val="14"/>
      <w:lang w:eastAsia="pt-BR"/>
    </w:rPr>
  </w:style>
  <w:style w:type="paragraph" w:customStyle="1" w:styleId="xl82">
    <w:name w:val="xl82"/>
    <w:basedOn w:val="Normal"/>
    <w:rsid w:val="008F4B7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4"/>
      <w:szCs w:val="14"/>
      <w:lang w:eastAsia="pt-BR"/>
    </w:rPr>
  </w:style>
  <w:style w:type="paragraph" w:customStyle="1" w:styleId="xl83">
    <w:name w:val="xl83"/>
    <w:basedOn w:val="Normal"/>
    <w:rsid w:val="008F4B7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4"/>
      <w:szCs w:val="14"/>
      <w:lang w:eastAsia="pt-BR"/>
    </w:rPr>
  </w:style>
  <w:style w:type="paragraph" w:customStyle="1" w:styleId="xl84">
    <w:name w:val="xl84"/>
    <w:basedOn w:val="Normal"/>
    <w:rsid w:val="008F4B7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4"/>
      <w:szCs w:val="14"/>
      <w:lang w:eastAsia="pt-BR"/>
    </w:rPr>
  </w:style>
  <w:style w:type="table" w:customStyle="1" w:styleId="Tabelacomgrade3">
    <w:name w:val="Tabela com grade3"/>
    <w:basedOn w:val="Tablanormal"/>
    <w:next w:val="Tablaconcuadrcula"/>
    <w:uiPriority w:val="59"/>
    <w:rsid w:val="008F4B79"/>
    <w:pPr>
      <w:spacing w:after="0" w:line="240" w:lineRule="auto"/>
    </w:pPr>
    <w:rPr>
      <w:rFonts w:ascii="Times New Roman" w:eastAsia="Calibri"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lanormal"/>
    <w:next w:val="Tablaconcuadrcula"/>
    <w:uiPriority w:val="59"/>
    <w:rsid w:val="008F4B79"/>
    <w:pPr>
      <w:spacing w:after="0" w:line="240" w:lineRule="auto"/>
    </w:pPr>
    <w:rPr>
      <w:rFonts w:ascii="Times New Roman" w:eastAsia="Calibri"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lanormal"/>
    <w:next w:val="Tablaconcuadrcula"/>
    <w:uiPriority w:val="59"/>
    <w:rsid w:val="008F4B79"/>
    <w:pPr>
      <w:spacing w:after="0" w:line="240" w:lineRule="auto"/>
    </w:pPr>
    <w:rPr>
      <w:rFonts w:ascii="Times New Roman" w:eastAsia="Calibri"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lanormal"/>
    <w:next w:val="Tablaconcuadrcula"/>
    <w:uiPriority w:val="59"/>
    <w:rsid w:val="008F4B79"/>
    <w:pPr>
      <w:spacing w:after="0" w:line="240" w:lineRule="auto"/>
    </w:pPr>
    <w:rPr>
      <w:rFonts w:ascii="Times New Roman" w:eastAsia="Calibri"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lanormal"/>
    <w:next w:val="Tablaconcuadrcula"/>
    <w:uiPriority w:val="59"/>
    <w:rsid w:val="008F4B79"/>
    <w:pPr>
      <w:spacing w:after="0" w:line="240" w:lineRule="auto"/>
    </w:pPr>
    <w:rPr>
      <w:rFonts w:ascii="Times New Roman" w:eastAsia="Calibri"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lanormal"/>
    <w:next w:val="Tablaconcuadrcula"/>
    <w:uiPriority w:val="59"/>
    <w:rsid w:val="008F4B79"/>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9">
    <w:name w:val="Tabela com grade9"/>
    <w:basedOn w:val="Tablanormal"/>
    <w:next w:val="Tablaconcuadrcula"/>
    <w:uiPriority w:val="59"/>
    <w:rsid w:val="008F4B79"/>
    <w:pPr>
      <w:spacing w:after="0" w:line="240" w:lineRule="auto"/>
    </w:pPr>
    <w:rPr>
      <w:rFonts w:ascii="Times New Roman" w:eastAsia="Calibri"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8F4B79"/>
  </w:style>
  <w:style w:type="character" w:customStyle="1" w:styleId="scayt-misspell">
    <w:name w:val="scayt-misspell"/>
    <w:basedOn w:val="Fuentedeprrafopredeter"/>
    <w:rsid w:val="008F4B79"/>
  </w:style>
  <w:style w:type="table" w:customStyle="1" w:styleId="Tabelacomgrade10">
    <w:name w:val="Tabela com grade10"/>
    <w:basedOn w:val="Tablanormal"/>
    <w:next w:val="Tablaconcuadrcula"/>
    <w:uiPriority w:val="59"/>
    <w:rsid w:val="008F4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lanormal"/>
    <w:next w:val="Tablaconcuadrcula"/>
    <w:uiPriority w:val="59"/>
    <w:rsid w:val="008F4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2">
    <w:name w:val="Tabela com grade12"/>
    <w:basedOn w:val="Tablanormal"/>
    <w:next w:val="Tablaconcuadrcula"/>
    <w:uiPriority w:val="59"/>
    <w:rsid w:val="008F4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F4B79"/>
    <w:pPr>
      <w:spacing w:after="0" w:line="360" w:lineRule="auto"/>
    </w:pPr>
    <w:rPr>
      <w:rFonts w:ascii="Times New Roman" w:eastAsia="Calibri" w:hAnsi="Times New Roman" w:cs="Times New Roman"/>
      <w:sz w:val="24"/>
      <w:szCs w:val="24"/>
    </w:rPr>
  </w:style>
  <w:style w:type="table" w:customStyle="1" w:styleId="Tabelacomgrade121">
    <w:name w:val="Tabela com grade121"/>
    <w:basedOn w:val="Tablanormal"/>
    <w:next w:val="Tablaconcuadrcula"/>
    <w:uiPriority w:val="59"/>
    <w:rsid w:val="00F600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1A367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ar">
    <w:name w:val="Título 1 Car"/>
    <w:basedOn w:val="Fuentedeprrafopredeter"/>
    <w:link w:val="Ttulo1"/>
    <w:uiPriority w:val="9"/>
    <w:rsid w:val="00DD593F"/>
    <w:rPr>
      <w:rFonts w:ascii="Cambria" w:eastAsia="Times New Roman" w:hAnsi="Cambria" w:cs="Times New Roman"/>
      <w:b/>
      <w:bCs/>
      <w:color w:val="365F91"/>
      <w:sz w:val="28"/>
      <w:szCs w:val="28"/>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43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ebelo2003@yahoo.com.br"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adri_casagrande@yahoo.com.br"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8.png"/><Relationship Id="rId29" Type="http://schemas.openxmlformats.org/officeDocument/2006/relationships/hyperlink" Target="http://www.unioeste.br/campi/cascavel/ccsa/VIISeminario/economia/artigo37.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hyperlink" Target="http://www.anpege.org.br/downloads/revista2/%20resignificacao.pdf"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image" Target="media/image16.jpeg"/><Relationship Id="rId30" Type="http://schemas.openxmlformats.org/officeDocument/2006/relationships/hyperlink" Target="http://www.ipardes.gov.br/biblioteca/docs/territorios.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tede.unioeste.br/tede/tde_busca/arquivo.php?codArquivo=1484"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PY"/>
  <c:roundedCorners val="0"/>
  <mc:AlternateContent xmlns:mc="http://schemas.openxmlformats.org/markup-compatibility/2006">
    <mc:Choice xmlns:c14="http://schemas.microsoft.com/office/drawing/2007/8/2/chart" Requires="c14">
      <c14:style val="133"/>
    </mc:Choice>
    <mc:Fallback>
      <c:style val="33"/>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Plan1!$A$2:$A$9</c:f>
              <c:strCache>
                <c:ptCount val="8"/>
                <c:pt idx="0">
                  <c:v>Geladeira</c:v>
                </c:pt>
                <c:pt idx="1">
                  <c:v>Máquina de Lavar</c:v>
                </c:pt>
                <c:pt idx="2">
                  <c:v>Fogão a Gas</c:v>
                </c:pt>
                <c:pt idx="3">
                  <c:v>Parabólica</c:v>
                </c:pt>
                <c:pt idx="4">
                  <c:v>Telefone</c:v>
                </c:pt>
                <c:pt idx="5">
                  <c:v>Computador</c:v>
                </c:pt>
                <c:pt idx="6">
                  <c:v>Acesso à Internet</c:v>
                </c:pt>
                <c:pt idx="7">
                  <c:v>Automóvel</c:v>
                </c:pt>
              </c:strCache>
            </c:strRef>
          </c:cat>
          <c:val>
            <c:numRef>
              <c:f>Plan1!$B$2:$B$9</c:f>
              <c:numCache>
                <c:formatCode>General</c:formatCode>
                <c:ptCount val="8"/>
                <c:pt idx="0">
                  <c:v>30</c:v>
                </c:pt>
                <c:pt idx="1">
                  <c:v>28</c:v>
                </c:pt>
                <c:pt idx="2">
                  <c:v>30</c:v>
                </c:pt>
                <c:pt idx="3">
                  <c:v>26</c:v>
                </c:pt>
                <c:pt idx="4">
                  <c:v>29</c:v>
                </c:pt>
                <c:pt idx="5">
                  <c:v>16</c:v>
                </c:pt>
                <c:pt idx="6">
                  <c:v>16</c:v>
                </c:pt>
                <c:pt idx="7">
                  <c:v>27</c:v>
                </c:pt>
              </c:numCache>
            </c:numRef>
          </c:val>
        </c:ser>
        <c:dLbls>
          <c:showLegendKey val="0"/>
          <c:showVal val="1"/>
          <c:showCatName val="0"/>
          <c:showSerName val="0"/>
          <c:showPercent val="0"/>
          <c:showBubbleSize val="0"/>
        </c:dLbls>
        <c:gapWidth val="75"/>
        <c:shape val="cylinder"/>
        <c:axId val="134963584"/>
        <c:axId val="134966272"/>
        <c:axId val="0"/>
      </c:bar3DChart>
      <c:catAx>
        <c:axId val="134963584"/>
        <c:scaling>
          <c:orientation val="minMax"/>
        </c:scaling>
        <c:delete val="0"/>
        <c:axPos val="b"/>
        <c:numFmt formatCode="General" sourceLinked="0"/>
        <c:majorTickMark val="none"/>
        <c:minorTickMark val="none"/>
        <c:tickLblPos val="nextTo"/>
        <c:crossAx val="134966272"/>
        <c:crosses val="autoZero"/>
        <c:auto val="1"/>
        <c:lblAlgn val="ctr"/>
        <c:lblOffset val="100"/>
        <c:noMultiLvlLbl val="0"/>
      </c:catAx>
      <c:valAx>
        <c:axId val="134966272"/>
        <c:scaling>
          <c:orientation val="minMax"/>
        </c:scaling>
        <c:delete val="0"/>
        <c:axPos val="l"/>
        <c:numFmt formatCode="General" sourceLinked="1"/>
        <c:majorTickMark val="none"/>
        <c:minorTickMark val="none"/>
        <c:tickLblPos val="nextTo"/>
        <c:crossAx val="13496358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3AF9F-8CE9-49FB-8EF3-F52BB20A7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4484</Words>
  <Characters>24665</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dc:creator>
  <cp:lastModifiedBy>Alonso</cp:lastModifiedBy>
  <cp:revision>5</cp:revision>
  <dcterms:created xsi:type="dcterms:W3CDTF">2015-07-24T13:58:00Z</dcterms:created>
  <dcterms:modified xsi:type="dcterms:W3CDTF">2015-08-05T17:32:00Z</dcterms:modified>
</cp:coreProperties>
</file>